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11ABD0" w14:textId="5A421D4E" w:rsidR="00281B36" w:rsidRPr="00BD1FA3" w:rsidRDefault="00E9723F" w:rsidP="00E9723F">
      <w:pPr>
        <w:jc w:val="center"/>
        <w:rPr>
          <w:rFonts w:asciiTheme="minorHAnsi" w:hAnsiTheme="minorHAnsi" w:cstheme="minorHAnsi"/>
          <w:sz w:val="28"/>
        </w:rPr>
      </w:pPr>
      <w:r>
        <w:rPr>
          <w:noProof/>
          <w:lang w:val="it-IT" w:eastAsia="it-IT"/>
        </w:rPr>
        <w:drawing>
          <wp:inline distT="0" distB="0" distL="0" distR="0" wp14:anchorId="356B17AC" wp14:editId="6877EF42">
            <wp:extent cx="5449060" cy="1389413"/>
            <wp:effectExtent l="0" t="0" r="0" b="127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9692" cy="14125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BF948BD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Cs/>
          <w:sz w:val="20"/>
          <w:szCs w:val="20"/>
        </w:rPr>
      </w:pPr>
    </w:p>
    <w:p w14:paraId="2568765E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  <w:b w:val="0"/>
          <w:bCs w:val="0"/>
        </w:rPr>
      </w:pPr>
    </w:p>
    <w:p w14:paraId="131D1E09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7703D290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4256D2C0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1D5F6EC7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072E3537" w14:textId="77777777" w:rsidR="00281B36" w:rsidRPr="00BD1FA3" w:rsidRDefault="00281B36" w:rsidP="00281B36">
      <w:pPr>
        <w:pStyle w:val="Titolo1"/>
        <w:spacing w:before="0"/>
        <w:rPr>
          <w:rFonts w:asciiTheme="minorHAnsi" w:hAnsiTheme="minorHAnsi" w:cstheme="minorHAnsi"/>
        </w:rPr>
      </w:pPr>
    </w:p>
    <w:p w14:paraId="7AF73BD2" w14:textId="5E7B08CF" w:rsidR="00281B36" w:rsidRPr="00BD1FA3" w:rsidRDefault="00D501D1" w:rsidP="00281B36">
      <w:pPr>
        <w:pStyle w:val="Titolo1"/>
        <w:spacing w:before="0"/>
        <w:jc w:val="center"/>
        <w:rPr>
          <w:rFonts w:asciiTheme="minorHAnsi" w:hAnsiTheme="minorHAnsi" w:cstheme="minorHAnsi"/>
          <w:b w:val="0"/>
          <w:sz w:val="32"/>
        </w:rPr>
      </w:pPr>
      <w:r>
        <w:rPr>
          <w:rFonts w:asciiTheme="minorHAnsi" w:hAnsiTheme="minorHAnsi" w:cstheme="minorHAnsi"/>
          <w:b w:val="0"/>
          <w:color w:val="auto"/>
          <w:sz w:val="34"/>
          <w:szCs w:val="22"/>
        </w:rPr>
        <w:t>ANNO SCOLASTICO 202</w:t>
      </w:r>
      <w:r w:rsidR="00A107FA">
        <w:rPr>
          <w:rFonts w:asciiTheme="minorHAnsi" w:hAnsiTheme="minorHAnsi" w:cstheme="minorHAnsi"/>
          <w:b w:val="0"/>
          <w:color w:val="auto"/>
          <w:sz w:val="34"/>
          <w:szCs w:val="22"/>
        </w:rPr>
        <w:t>2</w:t>
      </w:r>
      <w:r>
        <w:rPr>
          <w:rFonts w:asciiTheme="minorHAnsi" w:hAnsiTheme="minorHAnsi" w:cstheme="minorHAnsi"/>
          <w:b w:val="0"/>
          <w:color w:val="auto"/>
          <w:sz w:val="34"/>
          <w:szCs w:val="22"/>
        </w:rPr>
        <w:t>/202</w:t>
      </w:r>
      <w:r w:rsidR="00A107FA">
        <w:rPr>
          <w:rFonts w:asciiTheme="minorHAnsi" w:hAnsiTheme="minorHAnsi" w:cstheme="minorHAnsi"/>
          <w:b w:val="0"/>
          <w:color w:val="auto"/>
          <w:sz w:val="34"/>
          <w:szCs w:val="22"/>
        </w:rPr>
        <w:t>3</w:t>
      </w:r>
    </w:p>
    <w:p w14:paraId="79BEE7A3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/>
          <w:sz w:val="28"/>
        </w:rPr>
      </w:pPr>
    </w:p>
    <w:p w14:paraId="2BC95E43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/>
          <w:sz w:val="28"/>
        </w:rPr>
      </w:pPr>
    </w:p>
    <w:p w14:paraId="67320887" w14:textId="77777777" w:rsidR="00281B36" w:rsidRPr="00BD1FA3" w:rsidRDefault="00281B36" w:rsidP="00281B36">
      <w:pPr>
        <w:jc w:val="center"/>
        <w:rPr>
          <w:rFonts w:asciiTheme="minorHAnsi" w:hAnsiTheme="minorHAnsi" w:cstheme="minorHAnsi"/>
          <w:b/>
          <w:sz w:val="28"/>
        </w:rPr>
      </w:pPr>
    </w:p>
    <w:p w14:paraId="1C138B7D" w14:textId="5BE27286" w:rsidR="00281B36" w:rsidRPr="00BD1FA3" w:rsidRDefault="00E76645" w:rsidP="00F667E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Theme="minorHAnsi" w:hAnsiTheme="minorHAnsi" w:cstheme="minorHAnsi"/>
          <w:sz w:val="40"/>
        </w:rPr>
      </w:pPr>
      <w:r>
        <w:rPr>
          <w:rFonts w:asciiTheme="minorHAnsi" w:hAnsiTheme="minorHAnsi" w:cstheme="minorHAnsi"/>
          <w:b/>
          <w:bCs/>
          <w:sz w:val="40"/>
        </w:rPr>
        <w:t>PROGRAMMAZIONE DISCIPLINARE</w:t>
      </w:r>
    </w:p>
    <w:p w14:paraId="34DAE98B" w14:textId="77777777" w:rsidR="00281B36" w:rsidRPr="00BD1FA3" w:rsidRDefault="00281B36" w:rsidP="00281B36">
      <w:pPr>
        <w:rPr>
          <w:rFonts w:asciiTheme="minorHAnsi" w:hAnsiTheme="minorHAnsi" w:cstheme="minorHAnsi"/>
          <w:sz w:val="36"/>
        </w:rPr>
      </w:pPr>
    </w:p>
    <w:p w14:paraId="4D3E36A3" w14:textId="77777777" w:rsidR="00281B36" w:rsidRPr="00BD1FA3" w:rsidRDefault="00281B36" w:rsidP="00281B36">
      <w:pPr>
        <w:rPr>
          <w:rFonts w:asciiTheme="minorHAnsi" w:hAnsiTheme="minorHAnsi" w:cstheme="minorHAnsi"/>
          <w:sz w:val="36"/>
        </w:rPr>
      </w:pPr>
    </w:p>
    <w:p w14:paraId="66C2ED72" w14:textId="77777777" w:rsidR="00281B36" w:rsidRPr="00BD1FA3" w:rsidRDefault="00281B36" w:rsidP="00281B36">
      <w:pPr>
        <w:rPr>
          <w:rFonts w:asciiTheme="minorHAnsi" w:hAnsiTheme="minorHAnsi" w:cstheme="minorHAnsi"/>
          <w:sz w:val="3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69"/>
        <w:gridCol w:w="1620"/>
        <w:gridCol w:w="1620"/>
        <w:gridCol w:w="1608"/>
      </w:tblGrid>
      <w:tr w:rsidR="00281B36" w:rsidRPr="00BD1FA3" w14:paraId="7EDBBB94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5F1C0D46" w14:textId="6B3DDFDD" w:rsidR="00281B36" w:rsidRPr="00BD1FA3" w:rsidRDefault="00DB798D" w:rsidP="00DB798D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>
              <w:rPr>
                <w:rFonts w:asciiTheme="minorHAnsi" w:hAnsiTheme="minorHAnsi" w:cstheme="minorHAnsi"/>
                <w:b/>
                <w:bCs/>
                <w:sz w:val="40"/>
              </w:rPr>
              <w:t>Docente</w:t>
            </w:r>
            <w:proofErr w:type="spellEnd"/>
            <w:r w:rsidR="00281B36" w:rsidRPr="00BD1FA3">
              <w:rPr>
                <w:rFonts w:asciiTheme="minorHAnsi" w:hAnsiTheme="minorHAnsi" w:cstheme="minorHAnsi"/>
                <w:b/>
                <w:bCs/>
                <w:sz w:val="40"/>
              </w:rPr>
              <w:t xml:space="preserve">      </w:t>
            </w:r>
          </w:p>
        </w:tc>
        <w:tc>
          <w:tcPr>
            <w:tcW w:w="4848" w:type="dxa"/>
            <w:gridSpan w:val="3"/>
            <w:tcBorders>
              <w:bottom w:val="single" w:sz="4" w:space="0" w:color="auto"/>
            </w:tcBorders>
          </w:tcPr>
          <w:p w14:paraId="52360E9F" w14:textId="3ED43CA5" w:rsidR="00281B36" w:rsidRPr="00BD1FA3" w:rsidRDefault="00281B36" w:rsidP="00F667E4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  <w:tr w:rsidR="00281B36" w:rsidRPr="00BD1FA3" w14:paraId="1053B7C9" w14:textId="77777777" w:rsidTr="00281B36">
        <w:trPr>
          <w:trHeight w:val="415"/>
          <w:jc w:val="center"/>
        </w:trPr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</w:tcPr>
          <w:p w14:paraId="4EB82A74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48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A419091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281B36" w:rsidRPr="00BD1FA3" w14:paraId="0A2CC921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76BE5AD4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Disciplina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 xml:space="preserve">  </w:t>
            </w:r>
          </w:p>
        </w:tc>
        <w:tc>
          <w:tcPr>
            <w:tcW w:w="484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FAF7BC9" w14:textId="00355A20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  <w:tr w:rsidR="00281B36" w:rsidRPr="00BD1FA3" w14:paraId="3D25E6F7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</w:tcPr>
          <w:p w14:paraId="732CBB3F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484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6184BF0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281B36" w:rsidRPr="00BD1FA3" w14:paraId="3EDA54B2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721A7515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Indirizzo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 xml:space="preserve">   </w:t>
            </w:r>
          </w:p>
        </w:tc>
        <w:tc>
          <w:tcPr>
            <w:tcW w:w="4848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7C0AA148" w14:textId="2D8C0C95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  <w:tr w:rsidR="00281B36" w:rsidRPr="00BD1FA3" w14:paraId="725AAE61" w14:textId="77777777" w:rsidTr="00281B36">
        <w:trPr>
          <w:jc w:val="center"/>
        </w:trPr>
        <w:tc>
          <w:tcPr>
            <w:tcW w:w="1969" w:type="dxa"/>
            <w:tcBorders>
              <w:top w:val="nil"/>
              <w:left w:val="nil"/>
              <w:bottom w:val="nil"/>
              <w:right w:val="nil"/>
            </w:tcBorders>
          </w:tcPr>
          <w:p w14:paraId="58F00F26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  <w:tc>
          <w:tcPr>
            <w:tcW w:w="4848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820085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20"/>
              </w:rPr>
            </w:pPr>
          </w:p>
        </w:tc>
      </w:tr>
      <w:tr w:rsidR="00281B36" w:rsidRPr="00BD1FA3" w14:paraId="56C35AA0" w14:textId="77777777" w:rsidTr="00281B36">
        <w:trPr>
          <w:trHeight w:val="509"/>
          <w:jc w:val="center"/>
        </w:trPr>
        <w:tc>
          <w:tcPr>
            <w:tcW w:w="1969" w:type="dxa"/>
            <w:tcBorders>
              <w:top w:val="nil"/>
              <w:left w:val="nil"/>
              <w:bottom w:val="nil"/>
            </w:tcBorders>
          </w:tcPr>
          <w:p w14:paraId="1BE0A4B2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Classe</w:t>
            </w:r>
            <w:proofErr w:type="spellEnd"/>
          </w:p>
        </w:tc>
        <w:tc>
          <w:tcPr>
            <w:tcW w:w="1620" w:type="dxa"/>
            <w:tcBorders>
              <w:top w:val="single" w:sz="4" w:space="0" w:color="auto"/>
              <w:right w:val="single" w:sz="4" w:space="0" w:color="auto"/>
            </w:tcBorders>
          </w:tcPr>
          <w:p w14:paraId="141AF20B" w14:textId="0747D665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  <w:tc>
          <w:tcPr>
            <w:tcW w:w="1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8C45E5E" w14:textId="77777777" w:rsidR="00281B36" w:rsidRPr="00BD1FA3" w:rsidRDefault="00281B36" w:rsidP="00281B36">
            <w:pPr>
              <w:rPr>
                <w:rFonts w:asciiTheme="minorHAnsi" w:hAnsiTheme="minorHAnsi" w:cstheme="minorHAnsi"/>
                <w:b/>
                <w:bCs/>
                <w:sz w:val="40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z w:val="40"/>
              </w:rPr>
              <w:t>Sezione</w:t>
            </w:r>
            <w:proofErr w:type="spellEnd"/>
          </w:p>
        </w:tc>
        <w:tc>
          <w:tcPr>
            <w:tcW w:w="1608" w:type="dxa"/>
            <w:tcBorders>
              <w:top w:val="single" w:sz="4" w:space="0" w:color="auto"/>
              <w:left w:val="single" w:sz="4" w:space="0" w:color="auto"/>
            </w:tcBorders>
          </w:tcPr>
          <w:p w14:paraId="50653C33" w14:textId="0DDDE550" w:rsidR="00281B36" w:rsidRPr="00BD1FA3" w:rsidRDefault="00281B36" w:rsidP="00281B36">
            <w:pPr>
              <w:jc w:val="center"/>
              <w:rPr>
                <w:rFonts w:asciiTheme="minorHAnsi" w:hAnsiTheme="minorHAnsi" w:cstheme="minorHAnsi"/>
                <w:b/>
                <w:bCs/>
                <w:sz w:val="40"/>
              </w:rPr>
            </w:pPr>
          </w:p>
        </w:tc>
      </w:tr>
    </w:tbl>
    <w:p w14:paraId="1F788DC2" w14:textId="3A11176A" w:rsidR="00281B36" w:rsidRPr="00BD1FA3" w:rsidRDefault="00281B36" w:rsidP="00281B36">
      <w:pPr>
        <w:tabs>
          <w:tab w:val="left" w:pos="3348"/>
          <w:tab w:val="left" w:pos="4927"/>
          <w:tab w:val="left" w:pos="7390"/>
          <w:tab w:val="left" w:pos="9854"/>
        </w:tabs>
        <w:rPr>
          <w:rFonts w:asciiTheme="minorHAnsi" w:hAnsiTheme="minorHAnsi" w:cstheme="minorHAnsi"/>
          <w:sz w:val="40"/>
        </w:rPr>
      </w:pPr>
    </w:p>
    <w:p w14:paraId="3CBC05F7" w14:textId="77777777" w:rsidR="00281B36" w:rsidRPr="00BD1FA3" w:rsidRDefault="00281B36">
      <w:pPr>
        <w:suppressAutoHyphens w:val="0"/>
        <w:rPr>
          <w:rFonts w:asciiTheme="minorHAnsi" w:hAnsiTheme="minorHAnsi" w:cstheme="minorHAnsi"/>
          <w:sz w:val="40"/>
        </w:rPr>
      </w:pPr>
      <w:r w:rsidRPr="00BD1FA3">
        <w:rPr>
          <w:rFonts w:asciiTheme="minorHAnsi" w:hAnsiTheme="minorHAnsi" w:cstheme="minorHAnsi"/>
          <w:sz w:val="40"/>
        </w:rPr>
        <w:br w:type="page"/>
      </w:r>
    </w:p>
    <w:p w14:paraId="1A34FBEB" w14:textId="6ABA414C" w:rsidR="00DF6253" w:rsidRPr="00D501D1" w:rsidRDefault="00F667E4" w:rsidP="002B00DA">
      <w:pPr>
        <w:pStyle w:val="Titolo9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pacing w:line="240" w:lineRule="atLeast"/>
        <w:jc w:val="center"/>
        <w:rPr>
          <w:rFonts w:asciiTheme="minorHAnsi" w:hAnsiTheme="minorHAnsi" w:cstheme="minorHAnsi"/>
          <w:b/>
          <w:bCs/>
          <w:i w:val="0"/>
          <w:smallCaps/>
          <w:sz w:val="32"/>
          <w:szCs w:val="28"/>
          <w:lang w:val="it-IT"/>
        </w:rPr>
      </w:pPr>
      <w:r w:rsidRPr="00D501D1">
        <w:rPr>
          <w:rFonts w:asciiTheme="minorHAnsi" w:hAnsiTheme="minorHAnsi" w:cstheme="minorHAnsi"/>
          <w:b/>
          <w:bCs/>
          <w:i w:val="0"/>
          <w:smallCaps/>
          <w:sz w:val="32"/>
          <w:szCs w:val="28"/>
          <w:lang w:val="it-IT"/>
        </w:rPr>
        <w:lastRenderedPageBreak/>
        <w:t>Profilo della classe</w:t>
      </w:r>
    </w:p>
    <w:p w14:paraId="0477C08E" w14:textId="77777777" w:rsidR="00F667E4" w:rsidRPr="00BD1FA3" w:rsidRDefault="00F667E4" w:rsidP="00F667E4">
      <w:pPr>
        <w:spacing w:line="240" w:lineRule="atLeast"/>
        <w:rPr>
          <w:rFonts w:asciiTheme="minorHAnsi" w:hAnsiTheme="minorHAnsi" w:cstheme="minorHAnsi"/>
          <w:b/>
          <w:sz w:val="20"/>
        </w:rPr>
      </w:pPr>
    </w:p>
    <w:p w14:paraId="0122C09C" w14:textId="77777777" w:rsidR="00F667E4" w:rsidRPr="000A4D31" w:rsidRDefault="00F667E4" w:rsidP="00F667E4">
      <w:pPr>
        <w:pStyle w:val="NormaleWeb"/>
        <w:spacing w:before="0" w:beforeAutospacing="0" w:after="0" w:afterAutospacing="0" w:line="240" w:lineRule="atLeast"/>
        <w:rPr>
          <w:rFonts w:asciiTheme="minorHAnsi" w:hAnsiTheme="minorHAnsi" w:cstheme="minorHAnsi"/>
          <w:sz w:val="22"/>
          <w:szCs w:val="22"/>
          <w:u w:val="single"/>
        </w:rPr>
      </w:pPr>
      <w:r w:rsidRPr="000A4D31">
        <w:rPr>
          <w:rFonts w:asciiTheme="minorHAnsi" w:hAnsiTheme="minorHAnsi" w:cstheme="minorHAnsi"/>
          <w:b/>
          <w:bCs/>
          <w:sz w:val="22"/>
          <w:szCs w:val="22"/>
          <w:u w:val="single"/>
        </w:rPr>
        <w:t>1. COMPOSIZIONE DELLA CLASSE</w:t>
      </w:r>
    </w:p>
    <w:p w14:paraId="2D43DCEA" w14:textId="77777777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tbl>
      <w:tblPr>
        <w:tblW w:w="9180" w:type="dxa"/>
        <w:tblCellSpacing w:w="0" w:type="dxa"/>
        <w:tblInd w:w="4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3240"/>
        <w:gridCol w:w="3061"/>
        <w:gridCol w:w="2879"/>
      </w:tblGrid>
      <w:tr w:rsidR="00F667E4" w:rsidRPr="000A4D31" w14:paraId="2D8AB826" w14:textId="77777777" w:rsidTr="0088128A">
        <w:trPr>
          <w:tblCellSpacing w:w="0" w:type="dxa"/>
        </w:trPr>
        <w:tc>
          <w:tcPr>
            <w:tcW w:w="1765" w:type="pct"/>
          </w:tcPr>
          <w:p w14:paraId="1F7ED859" w14:textId="5B9D02EE" w:rsidR="00F667E4" w:rsidRPr="000A4D31" w:rsidRDefault="00F667E4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  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alunni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  </w:t>
            </w:r>
            <w:r w:rsidR="00B60810" w:rsidRPr="000A4D31">
              <w:rPr>
                <w:rFonts w:asciiTheme="minorHAnsi" w:hAnsiTheme="minorHAnsi" w:cstheme="minorHAnsi"/>
              </w:rPr>
              <w:t xml:space="preserve">  _______</w:t>
            </w:r>
          </w:p>
        </w:tc>
        <w:tc>
          <w:tcPr>
            <w:tcW w:w="1667" w:type="pct"/>
          </w:tcPr>
          <w:p w14:paraId="603E9D6B" w14:textId="29FC2B4F" w:rsidR="00F667E4" w:rsidRPr="000A4D31" w:rsidRDefault="00B60810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maschi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    ______</w:t>
            </w:r>
          </w:p>
        </w:tc>
        <w:tc>
          <w:tcPr>
            <w:tcW w:w="1569" w:type="pct"/>
          </w:tcPr>
          <w:p w14:paraId="5D29F437" w14:textId="2E0B415B" w:rsidR="00F667E4" w:rsidRPr="000A4D31" w:rsidRDefault="00B60810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femmine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   _______</w:t>
            </w:r>
          </w:p>
        </w:tc>
      </w:tr>
    </w:tbl>
    <w:p w14:paraId="3DC75F4C" w14:textId="77777777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tbl>
      <w:tblPr>
        <w:tblW w:w="6480" w:type="dxa"/>
        <w:tblCellSpacing w:w="0" w:type="dxa"/>
        <w:tblInd w:w="4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6480"/>
      </w:tblGrid>
      <w:tr w:rsidR="00F667E4" w:rsidRPr="000A4D31" w14:paraId="21199CC5" w14:textId="77777777" w:rsidTr="0088128A">
        <w:trPr>
          <w:tblCellSpacing w:w="0" w:type="dxa"/>
        </w:trPr>
        <w:tc>
          <w:tcPr>
            <w:tcW w:w="5000" w:type="pct"/>
          </w:tcPr>
          <w:p w14:paraId="249FCA1E" w14:textId="494D0E34" w:rsidR="00F667E4" w:rsidRPr="000A4D31" w:rsidRDefault="00F667E4" w:rsidP="0088128A">
            <w:pPr>
              <w:spacing w:line="240" w:lineRule="atLeast"/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</w:rPr>
              <w:t xml:space="preserve">N. </w:t>
            </w:r>
            <w:proofErr w:type="spellStart"/>
            <w:r w:rsidRPr="000A4D31">
              <w:rPr>
                <w:rFonts w:asciiTheme="minorHAnsi" w:hAnsiTheme="minorHAnsi" w:cstheme="minorHAnsi"/>
              </w:rPr>
              <w:t>alunni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0A4D31">
              <w:rPr>
                <w:rFonts w:asciiTheme="minorHAnsi" w:hAnsiTheme="minorHAnsi" w:cstheme="minorHAnsi"/>
              </w:rPr>
              <w:t>ripetenti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(</w:t>
            </w:r>
            <w:proofErr w:type="spellStart"/>
            <w:r w:rsidRPr="000A4D31">
              <w:rPr>
                <w:rFonts w:asciiTheme="minorHAnsi" w:hAnsiTheme="minorHAnsi" w:cstheme="minorHAnsi"/>
              </w:rPr>
              <w:t>provenienti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 xml:space="preserve"> da </w:t>
            </w:r>
            <w:proofErr w:type="spellStart"/>
            <w:r w:rsidR="00B60810" w:rsidRPr="000A4D31">
              <w:rPr>
                <w:rFonts w:asciiTheme="minorHAnsi" w:hAnsiTheme="minorHAnsi" w:cstheme="minorHAnsi"/>
              </w:rPr>
              <w:t>stessa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 xml:space="preserve"> o </w:t>
            </w:r>
            <w:proofErr w:type="spellStart"/>
            <w:r w:rsidR="00B60810" w:rsidRPr="000A4D31">
              <w:rPr>
                <w:rFonts w:asciiTheme="minorHAnsi" w:hAnsiTheme="minorHAnsi" w:cstheme="minorHAnsi"/>
              </w:rPr>
              <w:t>altra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B60810" w:rsidRPr="000A4D31">
              <w:rPr>
                <w:rFonts w:asciiTheme="minorHAnsi" w:hAnsiTheme="minorHAnsi" w:cstheme="minorHAnsi"/>
              </w:rPr>
              <w:t>classe</w:t>
            </w:r>
            <w:proofErr w:type="spellEnd"/>
            <w:r w:rsidR="00B60810" w:rsidRPr="000A4D31">
              <w:rPr>
                <w:rFonts w:asciiTheme="minorHAnsi" w:hAnsiTheme="minorHAnsi" w:cstheme="minorHAnsi"/>
              </w:rPr>
              <w:t>)     _____</w:t>
            </w:r>
          </w:p>
        </w:tc>
      </w:tr>
    </w:tbl>
    <w:p w14:paraId="6E9FEA0F" w14:textId="2C26B7F5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p w14:paraId="26EA61C1" w14:textId="086D7BD2" w:rsidR="00B60810" w:rsidRPr="000A4D31" w:rsidRDefault="00B60810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</w:p>
    <w:p w14:paraId="07E34002" w14:textId="77777777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  <w:r w:rsidRPr="000A4D31">
        <w:rPr>
          <w:rFonts w:asciiTheme="minorHAnsi" w:hAnsiTheme="minorHAnsi" w:cstheme="minorHAnsi"/>
          <w:b/>
          <w:u w:val="single"/>
        </w:rPr>
        <w:t>2. SITUAZIONE DI PARTENZA</w:t>
      </w:r>
    </w:p>
    <w:p w14:paraId="341B3843" w14:textId="1911AC6E" w:rsidR="00F667E4" w:rsidRPr="000A4D31" w:rsidRDefault="00F667E4" w:rsidP="00F667E4">
      <w:pPr>
        <w:spacing w:line="240" w:lineRule="atLeast"/>
        <w:jc w:val="both"/>
        <w:rPr>
          <w:rFonts w:asciiTheme="minorHAnsi" w:hAnsiTheme="minorHAnsi" w:cstheme="minorHAnsi"/>
          <w:bCs/>
        </w:rPr>
      </w:pPr>
    </w:p>
    <w:p w14:paraId="235A7475" w14:textId="7CCA761B" w:rsidR="00BD1FA3" w:rsidRPr="000A4D31" w:rsidRDefault="00BD1FA3" w:rsidP="00BD1FA3">
      <w:pPr>
        <w:spacing w:line="240" w:lineRule="atLeast"/>
        <w:jc w:val="both"/>
        <w:rPr>
          <w:rFonts w:asciiTheme="minorHAnsi" w:hAnsiTheme="minorHAnsi" w:cstheme="minorHAnsi"/>
          <w:bCs/>
        </w:rPr>
      </w:pPr>
      <w:proofErr w:type="spellStart"/>
      <w:r w:rsidRPr="000A4D31">
        <w:rPr>
          <w:rFonts w:asciiTheme="minorHAnsi" w:hAnsiTheme="minorHAnsi" w:cstheme="minorHAnsi"/>
          <w:bCs/>
        </w:rPr>
        <w:t>Strumenti</w:t>
      </w:r>
      <w:proofErr w:type="spellEnd"/>
      <w:r w:rsidRPr="000A4D31">
        <w:rPr>
          <w:rFonts w:asciiTheme="minorHAnsi" w:hAnsiTheme="minorHAnsi" w:cstheme="minorHAnsi"/>
          <w:bCs/>
        </w:rPr>
        <w:t xml:space="preserve"> </w:t>
      </w:r>
      <w:proofErr w:type="spellStart"/>
      <w:r w:rsidRPr="000A4D31">
        <w:rPr>
          <w:rFonts w:asciiTheme="minorHAnsi" w:hAnsiTheme="minorHAnsi" w:cstheme="minorHAnsi"/>
          <w:bCs/>
        </w:rPr>
        <w:t>utilizzati</w:t>
      </w:r>
      <w:proofErr w:type="spellEnd"/>
      <w:r w:rsidRPr="000A4D31">
        <w:rPr>
          <w:rFonts w:asciiTheme="minorHAnsi" w:hAnsiTheme="minorHAnsi" w:cstheme="minorHAnsi"/>
          <w:bCs/>
        </w:rPr>
        <w:t xml:space="preserve"> per </w:t>
      </w:r>
      <w:proofErr w:type="spellStart"/>
      <w:r w:rsidRPr="000A4D31">
        <w:rPr>
          <w:rFonts w:asciiTheme="minorHAnsi" w:hAnsiTheme="minorHAnsi" w:cstheme="minorHAnsi"/>
          <w:bCs/>
        </w:rPr>
        <w:t>l’analisi</w:t>
      </w:r>
      <w:proofErr w:type="spellEnd"/>
      <w:r w:rsidRPr="000A4D31">
        <w:rPr>
          <w:rFonts w:asciiTheme="minorHAnsi" w:hAnsiTheme="minorHAnsi" w:cstheme="minorHAnsi"/>
          <w:bCs/>
        </w:rPr>
        <w:t xml:space="preserve"> </w:t>
      </w:r>
      <w:proofErr w:type="spellStart"/>
      <w:r w:rsidRPr="000A4D31">
        <w:rPr>
          <w:rFonts w:asciiTheme="minorHAnsi" w:hAnsiTheme="minorHAnsi" w:cstheme="minorHAnsi"/>
          <w:bCs/>
        </w:rPr>
        <w:t>della</w:t>
      </w:r>
      <w:proofErr w:type="spellEnd"/>
      <w:r w:rsidRPr="000A4D31">
        <w:rPr>
          <w:rFonts w:asciiTheme="minorHAnsi" w:hAnsiTheme="minorHAnsi" w:cstheme="minorHAnsi"/>
          <w:bCs/>
        </w:rPr>
        <w:t xml:space="preserve"> </w:t>
      </w:r>
      <w:proofErr w:type="spellStart"/>
      <w:r w:rsidRPr="000A4D31">
        <w:rPr>
          <w:rFonts w:asciiTheme="minorHAnsi" w:hAnsiTheme="minorHAnsi" w:cstheme="minorHAnsi"/>
          <w:bCs/>
        </w:rPr>
        <w:t>situazione</w:t>
      </w:r>
      <w:proofErr w:type="spellEnd"/>
      <w:r w:rsidRPr="000A4D31">
        <w:rPr>
          <w:rFonts w:asciiTheme="minorHAnsi" w:hAnsiTheme="minorHAnsi" w:cstheme="minorHAnsi"/>
          <w:bCs/>
        </w:rPr>
        <w:t xml:space="preserve"> di </w:t>
      </w:r>
      <w:proofErr w:type="spellStart"/>
      <w:r w:rsidRPr="000A4D31">
        <w:rPr>
          <w:rFonts w:asciiTheme="minorHAnsi" w:hAnsiTheme="minorHAnsi" w:cstheme="minorHAnsi"/>
          <w:bCs/>
        </w:rPr>
        <w:t>partenza</w:t>
      </w:r>
      <w:proofErr w:type="spellEnd"/>
      <w:r w:rsidRPr="000A4D31">
        <w:rPr>
          <w:rFonts w:asciiTheme="minorHAnsi" w:hAnsiTheme="minorHAnsi" w:cstheme="minorHAnsi"/>
          <w:bCs/>
        </w:rPr>
        <w:t>:</w:t>
      </w:r>
    </w:p>
    <w:p w14:paraId="60327F00" w14:textId="77777777" w:rsidR="00BD1FA3" w:rsidRPr="000A4D31" w:rsidRDefault="00BD1FA3" w:rsidP="00BD1FA3">
      <w:pPr>
        <w:jc w:val="both"/>
        <w:rPr>
          <w:rFonts w:asciiTheme="minorHAnsi" w:hAnsiTheme="minorHAnsi" w:cstheme="minorHAnsi"/>
        </w:rPr>
      </w:pPr>
    </w:p>
    <w:tbl>
      <w:tblPr>
        <w:tblW w:w="9853" w:type="dxa"/>
        <w:tblLayout w:type="fixed"/>
        <w:tblLook w:val="0400" w:firstRow="0" w:lastRow="0" w:firstColumn="0" w:lastColumn="0" w:noHBand="0" w:noVBand="1"/>
      </w:tblPr>
      <w:tblGrid>
        <w:gridCol w:w="533"/>
        <w:gridCol w:w="2653"/>
        <w:gridCol w:w="465"/>
        <w:gridCol w:w="2732"/>
        <w:gridCol w:w="528"/>
        <w:gridCol w:w="2942"/>
      </w:tblGrid>
      <w:tr w:rsidR="00BD1FA3" w:rsidRPr="000A4D31" w14:paraId="5D8A283C" w14:textId="77777777" w:rsidTr="0088128A">
        <w:trPr>
          <w:trHeight w:val="457"/>
        </w:trPr>
        <w:tc>
          <w:tcPr>
            <w:tcW w:w="534" w:type="dxa"/>
            <w:vAlign w:val="center"/>
          </w:tcPr>
          <w:bookmarkStart w:id="0" w:name="bookmark=id.gjdgxs" w:colFirst="0" w:colLast="0" w:displacedByCustomXml="next"/>
          <w:bookmarkEnd w:id="0" w:displacedByCustomXml="next"/>
          <w:sdt>
            <w:sdtPr>
              <w:rPr>
                <w:rFonts w:asciiTheme="minorHAnsi" w:hAnsiTheme="minorHAnsi" w:cstheme="minorHAnsi"/>
              </w:rPr>
              <w:id w:val="159087986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C3EFC51" w14:textId="564FC1FB" w:rsidR="00BD1FA3" w:rsidRPr="000A4D31" w:rsidRDefault="000A4D31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676276AE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r w:rsidRPr="000A4D31">
              <w:rPr>
                <w:rFonts w:asciiTheme="minorHAnsi" w:hAnsiTheme="minorHAnsi" w:cstheme="minorHAnsi"/>
                <w:color w:val="000000"/>
              </w:rPr>
              <w:t xml:space="preserve">test </w:t>
            </w: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d’ingresso</w:t>
            </w:r>
            <w:proofErr w:type="spellEnd"/>
          </w:p>
        </w:tc>
        <w:tc>
          <w:tcPr>
            <w:tcW w:w="465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-115606646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76FE773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2B0EF262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</w:rPr>
              <w:t>osservazione</w:t>
            </w:r>
            <w:proofErr w:type="spellEnd"/>
          </w:p>
        </w:tc>
        <w:tc>
          <w:tcPr>
            <w:tcW w:w="528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132409505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77557A4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6BB017B3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</w:rPr>
              <w:t>verifiche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0A4D31">
              <w:rPr>
                <w:rFonts w:asciiTheme="minorHAnsi" w:hAnsiTheme="minorHAnsi" w:cstheme="minorHAnsi"/>
              </w:rPr>
              <w:t>alla</w:t>
            </w:r>
            <w:proofErr w:type="spellEnd"/>
            <w:r w:rsidRPr="000A4D3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Pr="000A4D31">
              <w:rPr>
                <w:rFonts w:asciiTheme="minorHAnsi" w:hAnsiTheme="minorHAnsi" w:cstheme="minorHAnsi"/>
              </w:rPr>
              <w:t>lavagna</w:t>
            </w:r>
            <w:proofErr w:type="spellEnd"/>
          </w:p>
        </w:tc>
      </w:tr>
      <w:tr w:rsidR="00BD1FA3" w:rsidRPr="000A4D31" w14:paraId="448533C1" w14:textId="77777777" w:rsidTr="0088128A">
        <w:trPr>
          <w:trHeight w:val="392"/>
        </w:trPr>
        <w:tc>
          <w:tcPr>
            <w:tcW w:w="534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514591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8366987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653" w:type="dxa"/>
            <w:vAlign w:val="center"/>
          </w:tcPr>
          <w:p w14:paraId="7A7B30D0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questionari</w:t>
            </w:r>
            <w:proofErr w:type="spellEnd"/>
          </w:p>
        </w:tc>
        <w:tc>
          <w:tcPr>
            <w:tcW w:w="465" w:type="dxa"/>
            <w:vAlign w:val="center"/>
          </w:tcPr>
          <w:sdt>
            <w:sdtPr>
              <w:rPr>
                <w:rFonts w:asciiTheme="minorHAnsi" w:hAnsiTheme="minorHAnsi" w:cstheme="minorHAnsi"/>
              </w:rPr>
              <w:id w:val="-197227854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30C946C" w14:textId="29D02A7C" w:rsidR="00BD1FA3" w:rsidRPr="000A4D31" w:rsidRDefault="00E9723F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732" w:type="dxa"/>
            <w:vAlign w:val="center"/>
          </w:tcPr>
          <w:p w14:paraId="74A6CC9F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dialogo</w:t>
            </w:r>
            <w:proofErr w:type="spellEnd"/>
          </w:p>
        </w:tc>
        <w:tc>
          <w:tcPr>
            <w:tcW w:w="528" w:type="dxa"/>
            <w:vAlign w:val="center"/>
          </w:tcPr>
          <w:bookmarkStart w:id="1" w:name="bookmark=id.30j0zll" w:colFirst="0" w:colLast="0" w:displacedByCustomXml="next"/>
          <w:bookmarkEnd w:id="1" w:displacedByCustomXml="next"/>
          <w:sdt>
            <w:sdtPr>
              <w:rPr>
                <w:rFonts w:asciiTheme="minorHAnsi" w:hAnsiTheme="minorHAnsi" w:cstheme="minorHAnsi"/>
              </w:rPr>
              <w:id w:val="-18911069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E04E45A" w14:textId="77777777" w:rsidR="00BD1FA3" w:rsidRPr="000A4D31" w:rsidRDefault="00BD1FA3" w:rsidP="0088128A">
                <w:pPr>
                  <w:rPr>
                    <w:rFonts w:asciiTheme="minorHAnsi" w:hAnsiTheme="minorHAnsi" w:cstheme="minorHAnsi"/>
                  </w:rPr>
                </w:pPr>
                <w:r w:rsidRPr="000A4D31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942" w:type="dxa"/>
            <w:vAlign w:val="center"/>
          </w:tcPr>
          <w:p w14:paraId="5CB91C72" w14:textId="77777777" w:rsidR="00BD1FA3" w:rsidRPr="000A4D31" w:rsidRDefault="00BD1FA3" w:rsidP="0088128A">
            <w:pPr>
              <w:rPr>
                <w:rFonts w:asciiTheme="minorHAnsi" w:hAnsiTheme="minorHAnsi" w:cstheme="minorHAnsi"/>
              </w:rPr>
            </w:pPr>
            <w:proofErr w:type="spellStart"/>
            <w:r w:rsidRPr="000A4D31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Pr="000A4D31">
              <w:rPr>
                <w:rFonts w:asciiTheme="minorHAnsi" w:hAnsiTheme="minorHAnsi" w:cstheme="minorHAnsi"/>
                <w:color w:val="000000"/>
              </w:rPr>
              <w:t xml:space="preserve"> </w:t>
            </w:r>
            <w:bookmarkStart w:id="2" w:name="bookmark=id.1fob9te" w:colFirst="0" w:colLast="0"/>
            <w:bookmarkEnd w:id="2"/>
            <w:r w:rsidRPr="000A4D31">
              <w:rPr>
                <w:rFonts w:asciiTheme="minorHAnsi" w:hAnsiTheme="minorHAnsi" w:cstheme="minorHAnsi"/>
                <w:color w:val="000000"/>
                <w:u w:val="single"/>
              </w:rPr>
              <w:t>     </w:t>
            </w:r>
          </w:p>
        </w:tc>
      </w:tr>
    </w:tbl>
    <w:p w14:paraId="5610C2F7" w14:textId="5C1450C0" w:rsidR="00BD1FA3" w:rsidRPr="00BD1FA3" w:rsidRDefault="00BD1FA3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126AB97C" w14:textId="77777777" w:rsidR="00BD1FA3" w:rsidRPr="00BD1FA3" w:rsidRDefault="00BD1FA3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503FEEEA" w14:textId="3FBD64F8" w:rsidR="000A4D31" w:rsidRPr="000A4D31" w:rsidRDefault="00F667E4" w:rsidP="00BD1FA3">
      <w:pPr>
        <w:pStyle w:val="NormaleWeb"/>
        <w:spacing w:before="0" w:beforeAutospacing="0" w:after="0" w:afterAutospacing="0" w:line="240" w:lineRule="atLeast"/>
        <w:rPr>
          <w:rFonts w:asciiTheme="minorHAnsi" w:hAnsiTheme="minorHAnsi" w:cstheme="minorHAnsi"/>
          <w:b/>
          <w:sz w:val="20"/>
        </w:rPr>
      </w:pPr>
      <w:r w:rsidRPr="000A4D31">
        <w:rPr>
          <w:rFonts w:asciiTheme="minorHAnsi" w:hAnsiTheme="minorHAnsi" w:cstheme="minorHAnsi"/>
          <w:b/>
          <w:sz w:val="20"/>
        </w:rPr>
        <w:t>Esito dell’analisi (</w:t>
      </w:r>
      <w:r w:rsidR="00B72299" w:rsidRPr="000A4D31">
        <w:rPr>
          <w:rFonts w:asciiTheme="minorHAnsi" w:hAnsiTheme="minorHAnsi" w:cstheme="minorHAnsi"/>
          <w:b/>
          <w:sz w:val="20"/>
        </w:rPr>
        <w:t>numero alunni</w:t>
      </w:r>
      <w:r w:rsidRPr="000A4D31">
        <w:rPr>
          <w:rFonts w:asciiTheme="minorHAnsi" w:hAnsiTheme="minorHAnsi" w:cstheme="minorHAnsi"/>
          <w:b/>
          <w:sz w:val="20"/>
        </w:rPr>
        <w:t>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753"/>
        <w:gridCol w:w="2451"/>
        <w:gridCol w:w="2511"/>
        <w:gridCol w:w="2330"/>
      </w:tblGrid>
      <w:tr w:rsidR="00B52BE6" w:rsidRPr="00BD1FA3" w14:paraId="1FE3451B" w14:textId="77777777" w:rsidTr="00B52BE6">
        <w:trPr>
          <w:trHeight w:val="345"/>
        </w:trPr>
        <w:tc>
          <w:tcPr>
            <w:tcW w:w="1370" w:type="pct"/>
          </w:tcPr>
          <w:p w14:paraId="4836629B" w14:textId="77777777" w:rsidR="00B52BE6" w:rsidRPr="000A4D31" w:rsidRDefault="00B52BE6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Livello alto </w:t>
            </w:r>
          </w:p>
          <w:p w14:paraId="6971A814" w14:textId="77777777" w:rsidR="00B52BE6" w:rsidRPr="000A4D31" w:rsidRDefault="00B52BE6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(9 – 10)</w:t>
            </w:r>
          </w:p>
        </w:tc>
        <w:tc>
          <w:tcPr>
            <w:tcW w:w="1220" w:type="pct"/>
            <w:vAlign w:val="center"/>
          </w:tcPr>
          <w:p w14:paraId="4849E3F4" w14:textId="77777777" w:rsidR="00B52BE6" w:rsidRPr="000A4D31" w:rsidRDefault="00B52BE6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Livello medio alto</w:t>
            </w:r>
          </w:p>
          <w:p w14:paraId="55BAD591" w14:textId="77777777" w:rsidR="00B52BE6" w:rsidRPr="000A4D31" w:rsidRDefault="00B52BE6" w:rsidP="0088128A">
            <w:pPr>
              <w:pStyle w:val="NormaleWeb"/>
              <w:spacing w:before="0" w:beforeAutospacing="0" w:after="0" w:afterAutospacing="0" w:line="240" w:lineRule="atLeast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(7 – 8)</w:t>
            </w:r>
          </w:p>
        </w:tc>
        <w:tc>
          <w:tcPr>
            <w:tcW w:w="1250" w:type="pct"/>
            <w:vAlign w:val="center"/>
          </w:tcPr>
          <w:p w14:paraId="40397D43" w14:textId="77777777" w:rsidR="00B52BE6" w:rsidRPr="000A4D31" w:rsidRDefault="00B52BE6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proofErr w:type="spellStart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Livello</w:t>
            </w:r>
            <w:proofErr w:type="spellEnd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medio </w:t>
            </w:r>
          </w:p>
          <w:p w14:paraId="7B9FF1EA" w14:textId="4B960C36" w:rsidR="00B52BE6" w:rsidRPr="000A4D31" w:rsidRDefault="00B52BE6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(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 xml:space="preserve">5 - </w:t>
            </w: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6)</w:t>
            </w:r>
          </w:p>
        </w:tc>
        <w:tc>
          <w:tcPr>
            <w:tcW w:w="1160" w:type="pct"/>
          </w:tcPr>
          <w:p w14:paraId="4210A0D5" w14:textId="41B5AA93" w:rsidR="00B52BE6" w:rsidRPr="000A4D31" w:rsidRDefault="00B52BE6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proofErr w:type="spellStart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Livello</w:t>
            </w:r>
            <w:proofErr w:type="spellEnd"/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 xml:space="preserve"> basso </w:t>
            </w:r>
          </w:p>
          <w:p w14:paraId="12F6EAEA" w14:textId="05C6E605" w:rsidR="00B52BE6" w:rsidRPr="000A4D31" w:rsidRDefault="00B52BE6" w:rsidP="0088128A">
            <w:pPr>
              <w:spacing w:line="240" w:lineRule="atLeast"/>
              <w:ind w:left="-70"/>
              <w:jc w:val="center"/>
              <w:rPr>
                <w:rFonts w:asciiTheme="minorHAnsi" w:hAnsiTheme="minorHAnsi" w:cstheme="minorHAnsi"/>
                <w:b/>
                <w:bCs/>
                <w:sz w:val="20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(</w:t>
            </w:r>
            <w:r>
              <w:rPr>
                <w:rFonts w:asciiTheme="minorHAnsi" w:hAnsiTheme="minorHAnsi" w:cstheme="minorHAnsi"/>
                <w:b/>
                <w:bCs/>
                <w:sz w:val="20"/>
              </w:rPr>
              <w:t>1-2-3-</w:t>
            </w:r>
            <w:r w:rsidRPr="000A4D31">
              <w:rPr>
                <w:rFonts w:asciiTheme="minorHAnsi" w:hAnsiTheme="minorHAnsi" w:cstheme="minorHAnsi"/>
                <w:b/>
                <w:bCs/>
                <w:sz w:val="20"/>
              </w:rPr>
              <w:t>4)</w:t>
            </w:r>
          </w:p>
        </w:tc>
      </w:tr>
      <w:tr w:rsidR="00B52BE6" w:rsidRPr="00BD1FA3" w14:paraId="7006D5A1" w14:textId="77777777" w:rsidTr="00B52BE6">
        <w:trPr>
          <w:trHeight w:val="356"/>
        </w:trPr>
        <w:tc>
          <w:tcPr>
            <w:tcW w:w="1370" w:type="pct"/>
            <w:vAlign w:val="center"/>
          </w:tcPr>
          <w:p w14:paraId="6CDEE975" w14:textId="02BED43E" w:rsidR="00B52BE6" w:rsidRPr="00BD1FA3" w:rsidRDefault="00B52BE6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sz w:val="20"/>
                <w:szCs w:val="27"/>
              </w:rPr>
            </w:pPr>
          </w:p>
        </w:tc>
        <w:tc>
          <w:tcPr>
            <w:tcW w:w="1220" w:type="pct"/>
            <w:vAlign w:val="center"/>
          </w:tcPr>
          <w:p w14:paraId="3EAF26BD" w14:textId="1A3873CA" w:rsidR="00B52BE6" w:rsidRPr="00BD1FA3" w:rsidRDefault="00B52BE6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sz w:val="20"/>
                <w:szCs w:val="27"/>
              </w:rPr>
            </w:pPr>
          </w:p>
        </w:tc>
        <w:tc>
          <w:tcPr>
            <w:tcW w:w="1250" w:type="pct"/>
            <w:vAlign w:val="center"/>
          </w:tcPr>
          <w:p w14:paraId="606DF69A" w14:textId="71BDD244" w:rsidR="00B52BE6" w:rsidRPr="00BD1FA3" w:rsidRDefault="00B52BE6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bCs/>
                <w:sz w:val="20"/>
              </w:rPr>
            </w:pPr>
          </w:p>
        </w:tc>
        <w:tc>
          <w:tcPr>
            <w:tcW w:w="1160" w:type="pct"/>
          </w:tcPr>
          <w:p w14:paraId="759A58E5" w14:textId="2CCDE458" w:rsidR="00B52BE6" w:rsidRPr="00BD1FA3" w:rsidRDefault="00B52BE6" w:rsidP="0088128A">
            <w:pPr>
              <w:spacing w:line="240" w:lineRule="atLeast"/>
              <w:ind w:left="357"/>
              <w:jc w:val="center"/>
              <w:rPr>
                <w:rFonts w:asciiTheme="minorHAnsi" w:hAnsiTheme="minorHAnsi" w:cstheme="minorHAnsi"/>
                <w:bCs/>
                <w:sz w:val="20"/>
              </w:rPr>
            </w:pPr>
          </w:p>
        </w:tc>
      </w:tr>
    </w:tbl>
    <w:p w14:paraId="513E71E1" w14:textId="39B6F638" w:rsidR="00F667E4" w:rsidRDefault="00F667E4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3B10852E" w14:textId="77777777" w:rsidR="00B72299" w:rsidRPr="00BD1FA3" w:rsidRDefault="00B72299" w:rsidP="00F667E4">
      <w:pPr>
        <w:spacing w:line="240" w:lineRule="atLeast"/>
        <w:jc w:val="both"/>
        <w:rPr>
          <w:rFonts w:asciiTheme="minorHAnsi" w:hAnsiTheme="minorHAnsi" w:cstheme="minorHAnsi"/>
          <w:bCs/>
          <w:sz w:val="20"/>
        </w:rPr>
      </w:pPr>
    </w:p>
    <w:p w14:paraId="63A3B042" w14:textId="1C57E4A7" w:rsidR="00F667E4" w:rsidRPr="000A4D31" w:rsidRDefault="00F667E4" w:rsidP="000A4D31">
      <w:pPr>
        <w:spacing w:line="240" w:lineRule="atLeast"/>
        <w:jc w:val="both"/>
        <w:rPr>
          <w:rFonts w:asciiTheme="minorHAnsi" w:hAnsiTheme="minorHAnsi" w:cstheme="minorHAnsi"/>
          <w:b/>
          <w:u w:val="single"/>
        </w:rPr>
      </w:pPr>
      <w:r w:rsidRPr="000A4D31">
        <w:rPr>
          <w:rFonts w:asciiTheme="minorHAnsi" w:hAnsiTheme="minorHAnsi" w:cstheme="minorHAnsi"/>
          <w:b/>
          <w:u w:val="single"/>
        </w:rPr>
        <w:t xml:space="preserve">3. PRESENTAZIONE DELLA CLASSE </w:t>
      </w:r>
    </w:p>
    <w:p w14:paraId="72EBA06C" w14:textId="77777777" w:rsidR="00597B2F" w:rsidRPr="00BD1FA3" w:rsidRDefault="00597B2F" w:rsidP="00F667E4">
      <w:pPr>
        <w:spacing w:line="240" w:lineRule="atLeast"/>
        <w:rPr>
          <w:rFonts w:asciiTheme="minorHAnsi" w:hAnsiTheme="minorHAnsi" w:cstheme="minorHAnsi"/>
          <w:b/>
          <w:sz w:val="20"/>
          <w:u w:val="single"/>
        </w:rPr>
      </w:pPr>
    </w:p>
    <w:tbl>
      <w:tblPr>
        <w:tblW w:w="5000" w:type="pct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8"/>
        <w:gridCol w:w="2664"/>
        <w:gridCol w:w="3317"/>
      </w:tblGrid>
      <w:tr w:rsidR="00597B2F" w:rsidRPr="00597B2F" w14:paraId="679CB02E" w14:textId="77777777" w:rsidTr="00B52BE6">
        <w:trPr>
          <w:jc w:val="center"/>
        </w:trPr>
        <w:tc>
          <w:tcPr>
            <w:tcW w:w="2021" w:type="pct"/>
            <w:shd w:val="clear" w:color="auto" w:fill="C6D9F1" w:themeFill="text2" w:themeFillTint="33"/>
          </w:tcPr>
          <w:p w14:paraId="081C0597" w14:textId="77777777" w:rsidR="00597B2F" w:rsidRPr="00597B2F" w:rsidRDefault="00597B2F" w:rsidP="0088128A">
            <w:pPr>
              <w:jc w:val="center"/>
              <w:rPr>
                <w:rFonts w:asciiTheme="minorHAnsi" w:hAnsiTheme="minorHAnsi" w:cstheme="minorHAnsi"/>
                <w:b/>
                <w:caps/>
              </w:rPr>
            </w:pPr>
            <w:r w:rsidRPr="00597B2F">
              <w:rPr>
                <w:rFonts w:asciiTheme="minorHAnsi" w:hAnsiTheme="minorHAnsi" w:cstheme="minorHAnsi"/>
                <w:b/>
                <w:caps/>
              </w:rPr>
              <w:t>tipologia della classe</w:t>
            </w:r>
          </w:p>
        </w:tc>
        <w:tc>
          <w:tcPr>
            <w:tcW w:w="1327" w:type="pct"/>
            <w:shd w:val="clear" w:color="auto" w:fill="C6D9F1" w:themeFill="text2" w:themeFillTint="33"/>
          </w:tcPr>
          <w:p w14:paraId="360F3405" w14:textId="77777777" w:rsidR="00597B2F" w:rsidRPr="00597B2F" w:rsidRDefault="00597B2F" w:rsidP="0088128A">
            <w:pPr>
              <w:jc w:val="center"/>
              <w:rPr>
                <w:rFonts w:asciiTheme="minorHAnsi" w:hAnsiTheme="minorHAnsi" w:cstheme="minorHAnsi"/>
                <w:b/>
                <w:caps/>
              </w:rPr>
            </w:pPr>
            <w:r w:rsidRPr="00597B2F">
              <w:rPr>
                <w:rFonts w:asciiTheme="minorHAnsi" w:hAnsiTheme="minorHAnsi" w:cstheme="minorHAnsi"/>
                <w:b/>
                <w:caps/>
              </w:rPr>
              <w:t>RITMO DI LAVORO</w:t>
            </w:r>
          </w:p>
        </w:tc>
        <w:tc>
          <w:tcPr>
            <w:tcW w:w="1652" w:type="pct"/>
            <w:shd w:val="clear" w:color="auto" w:fill="C6D9F1" w:themeFill="text2" w:themeFillTint="33"/>
          </w:tcPr>
          <w:p w14:paraId="004B6635" w14:textId="77777777" w:rsidR="00597B2F" w:rsidRPr="00597B2F" w:rsidRDefault="00597B2F" w:rsidP="0088128A">
            <w:pPr>
              <w:jc w:val="center"/>
              <w:rPr>
                <w:rFonts w:asciiTheme="minorHAnsi" w:hAnsiTheme="minorHAnsi" w:cstheme="minorHAnsi"/>
                <w:b/>
                <w:caps/>
              </w:rPr>
            </w:pPr>
            <w:r w:rsidRPr="00597B2F">
              <w:rPr>
                <w:rFonts w:asciiTheme="minorHAnsi" w:hAnsiTheme="minorHAnsi" w:cstheme="minorHAnsi"/>
                <w:b/>
                <w:caps/>
              </w:rPr>
              <w:t>CLIMA RELAZIONALE</w:t>
            </w:r>
          </w:p>
        </w:tc>
      </w:tr>
      <w:tr w:rsidR="00597B2F" w:rsidRPr="00274D78" w14:paraId="1EEA44A3" w14:textId="77777777" w:rsidTr="00B52BE6">
        <w:trPr>
          <w:jc w:val="center"/>
        </w:trPr>
        <w:tc>
          <w:tcPr>
            <w:tcW w:w="2021" w:type="pct"/>
          </w:tcPr>
          <w:p w14:paraId="011FC602" w14:textId="05F83C4A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20555406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1D1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C5626B">
              <w:rPr>
                <w:rFonts w:asciiTheme="minorHAnsi" w:hAnsiTheme="minorHAnsi" w:cstheme="minorHAnsi"/>
              </w:rPr>
              <w:t xml:space="preserve"> </w:t>
            </w:r>
            <w:r w:rsidR="00597B2F" w:rsidRPr="00597B2F">
              <w:rPr>
                <w:rFonts w:asciiTheme="minorHAnsi" w:hAnsiTheme="minorHAnsi" w:cstheme="minorHAnsi"/>
              </w:rPr>
              <w:t xml:space="preserve">vivace e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propositiva</w:t>
            </w:r>
            <w:proofErr w:type="spellEnd"/>
          </w:p>
          <w:p w14:paraId="3AFBEECD" w14:textId="5E7B9F1C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79179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tranquilla</w:t>
            </w:r>
            <w:proofErr w:type="spellEnd"/>
          </w:p>
          <w:p w14:paraId="6E051187" w14:textId="4D73E135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6802353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collaborativa</w:t>
            </w:r>
            <w:proofErr w:type="spellEnd"/>
          </w:p>
          <w:p w14:paraId="537E524A" w14:textId="101865D4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663003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 xml:space="preserve">poco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collaborativa</w:t>
            </w:r>
            <w:proofErr w:type="spellEnd"/>
          </w:p>
          <w:p w14:paraId="3027D09A" w14:textId="28B606A5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50898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motivata</w:t>
            </w:r>
            <w:proofErr w:type="spellEnd"/>
          </w:p>
          <w:p w14:paraId="027A771F" w14:textId="32EF8BFD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071108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 xml:space="preserve">poco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motivata</w:t>
            </w:r>
            <w:proofErr w:type="spellEnd"/>
          </w:p>
          <w:p w14:paraId="2F388534" w14:textId="3C7EAF1B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5393089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demotivata</w:t>
            </w:r>
            <w:proofErr w:type="spellEnd"/>
          </w:p>
          <w:p w14:paraId="265AE46D" w14:textId="4C92EC61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564788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D53B1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rispettosa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delle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regole</w:t>
            </w:r>
            <w:proofErr w:type="spellEnd"/>
            <w:r w:rsidR="00597B2F">
              <w:rPr>
                <w:rFonts w:asciiTheme="minorHAnsi" w:hAnsiTheme="minorHAnsi" w:cstheme="minorHAnsi"/>
              </w:rPr>
              <w:t xml:space="preserve"> e </w:t>
            </w:r>
            <w:proofErr w:type="spellStart"/>
            <w:r w:rsidR="00597B2F">
              <w:rPr>
                <w:rFonts w:asciiTheme="minorHAnsi" w:hAnsiTheme="minorHAnsi" w:cstheme="minorHAnsi"/>
              </w:rPr>
              <w:t>scolarizzata</w:t>
            </w:r>
            <w:proofErr w:type="spellEnd"/>
          </w:p>
          <w:p w14:paraId="07F9ED7D" w14:textId="5DB9FEC2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700142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 xml:space="preserve">poco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rispettosa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delle</w:t>
            </w:r>
            <w:proofErr w:type="spellEnd"/>
            <w:r w:rsidR="00597B2F" w:rsidRPr="00597B2F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regole</w:t>
            </w:r>
            <w:proofErr w:type="spellEnd"/>
          </w:p>
          <w:p w14:paraId="1A187741" w14:textId="3AC5FAE7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02403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 xml:space="preserve">poco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scolarizzata</w:t>
            </w:r>
            <w:proofErr w:type="spellEnd"/>
          </w:p>
          <w:p w14:paraId="37A3BDD9" w14:textId="448D3A1B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723970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problematica</w:t>
            </w:r>
            <w:proofErr w:type="spellEnd"/>
          </w:p>
          <w:p w14:paraId="1FB70161" w14:textId="2A22C7E4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19017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__________</w:t>
            </w:r>
          </w:p>
        </w:tc>
        <w:tc>
          <w:tcPr>
            <w:tcW w:w="1327" w:type="pct"/>
          </w:tcPr>
          <w:p w14:paraId="4ABCAE05" w14:textId="73D3E61C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165515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501D1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sostenuto</w:t>
            </w:r>
          </w:p>
          <w:p w14:paraId="436CD01B" w14:textId="4513A355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475788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regolare</w:t>
            </w:r>
            <w:proofErr w:type="spellEnd"/>
          </w:p>
          <w:p w14:paraId="407870ED" w14:textId="6416B04A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847864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lento</w:t>
            </w:r>
          </w:p>
          <w:p w14:paraId="67911B1F" w14:textId="1E4A209E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5862684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</w:t>
            </w:r>
          </w:p>
          <w:p w14:paraId="44CA6B19" w14:textId="5CBE5C37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992909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</w:t>
            </w:r>
          </w:p>
        </w:tc>
        <w:tc>
          <w:tcPr>
            <w:tcW w:w="1652" w:type="pct"/>
          </w:tcPr>
          <w:p w14:paraId="247B7B12" w14:textId="26C5C957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359019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sereno</w:t>
            </w:r>
            <w:proofErr w:type="spellEnd"/>
          </w:p>
          <w:p w14:paraId="302D24FA" w14:textId="6761A9AA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4829708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buono</w:t>
            </w:r>
            <w:proofErr w:type="spellEnd"/>
          </w:p>
          <w:p w14:paraId="4EF05094" w14:textId="082EDA5F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610654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 xml:space="preserve">a volte </w:t>
            </w:r>
            <w:proofErr w:type="spellStart"/>
            <w:r w:rsidR="00597B2F" w:rsidRPr="00597B2F">
              <w:rPr>
                <w:rFonts w:asciiTheme="minorHAnsi" w:hAnsiTheme="minorHAnsi" w:cstheme="minorHAnsi"/>
              </w:rPr>
              <w:t>conflittuale</w:t>
            </w:r>
            <w:proofErr w:type="spellEnd"/>
          </w:p>
          <w:p w14:paraId="74501BB9" w14:textId="0701DA8F" w:rsidR="00597B2F" w:rsidRPr="00597B2F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148021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proofErr w:type="spellStart"/>
            <w:r w:rsidR="00597B2F" w:rsidRPr="00597B2F">
              <w:rPr>
                <w:rFonts w:asciiTheme="minorHAnsi" w:hAnsiTheme="minorHAnsi" w:cstheme="minorHAnsi"/>
              </w:rPr>
              <w:t>problematico</w:t>
            </w:r>
            <w:proofErr w:type="spellEnd"/>
          </w:p>
          <w:p w14:paraId="40447FDE" w14:textId="736E6C94" w:rsidR="00597B2F" w:rsidRPr="00274D78" w:rsidRDefault="00C8036B" w:rsidP="00C5626B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6436343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626B">
                  <w:rPr>
                    <w:rFonts w:ascii="MS Gothic" w:eastAsia="MS Gothic" w:hAnsi="MS Gothic" w:cstheme="minorHAnsi" w:hint="eastAsia"/>
                  </w:rPr>
                  <w:t>☐</w:t>
                </w:r>
              </w:sdtContent>
            </w:sdt>
            <w:r w:rsidR="00597B2F" w:rsidRPr="00597B2F">
              <w:rPr>
                <w:rFonts w:asciiTheme="minorHAnsi" w:hAnsiTheme="minorHAnsi" w:cstheme="minorHAnsi"/>
              </w:rPr>
              <w:t>___________</w:t>
            </w:r>
          </w:p>
        </w:tc>
      </w:tr>
    </w:tbl>
    <w:p w14:paraId="1378266E" w14:textId="1ABCC0C8" w:rsidR="00DF6253" w:rsidRDefault="00DF6253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563C6DB4" w14:textId="3AFAE855" w:rsidR="004A504B" w:rsidRPr="00AB0DFF" w:rsidRDefault="00AB0DFF" w:rsidP="00AB0DFF">
      <w:pPr>
        <w:rPr>
          <w:rFonts w:asciiTheme="minorHAnsi" w:hAnsiTheme="minorHAnsi" w:cstheme="minorHAnsi"/>
          <w:b/>
          <w:bCs/>
          <w:smallCaps/>
          <w:sz w:val="24"/>
          <w:szCs w:val="28"/>
          <w:lang w:val="it-IT"/>
        </w:rPr>
      </w:pPr>
      <w:r w:rsidRPr="00AB0DFF">
        <w:rPr>
          <w:rFonts w:asciiTheme="minorHAnsi" w:hAnsiTheme="minorHAnsi" w:cstheme="minorHAnsi"/>
          <w:b/>
          <w:bCs/>
          <w:smallCaps/>
          <w:sz w:val="24"/>
          <w:szCs w:val="28"/>
          <w:lang w:val="it-IT"/>
        </w:rPr>
        <w:t>Alunni con Bisogni Educativi Speciali</w:t>
      </w:r>
    </w:p>
    <w:p w14:paraId="334A0DA9" w14:textId="77777777" w:rsidR="00AB0DFF" w:rsidRDefault="00AB0DFF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2"/>
        <w:gridCol w:w="2688"/>
        <w:gridCol w:w="3395"/>
      </w:tblGrid>
      <w:tr w:rsidR="00CF7D2D" w:rsidRPr="00CF7D2D" w14:paraId="2497FA0C" w14:textId="5C17E5C5" w:rsidTr="00B52BE6">
        <w:tc>
          <w:tcPr>
            <w:tcW w:w="5000" w:type="pct"/>
            <w:gridSpan w:val="3"/>
            <w:shd w:val="clear" w:color="auto" w:fill="C6D9F1" w:themeFill="text2" w:themeFillTint="33"/>
          </w:tcPr>
          <w:p w14:paraId="1BD6AB88" w14:textId="7069466E" w:rsidR="00CF7D2D" w:rsidRPr="000A4D31" w:rsidRDefault="00CF7D2D" w:rsidP="00AB0DFF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Alunni con </w:t>
            </w:r>
            <w:r w:rsidR="00AB0DFF"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disabilità certificate</w:t>
            </w:r>
            <w:r w:rsidR="002B00DA"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 (DA– DSA</w:t>
            </w: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)</w:t>
            </w:r>
          </w:p>
        </w:tc>
      </w:tr>
      <w:tr w:rsidR="00CF7D2D" w:rsidRPr="00CF7D2D" w14:paraId="5B57942C" w14:textId="157F48A4" w:rsidTr="00B52BE6">
        <w:tc>
          <w:tcPr>
            <w:tcW w:w="1972" w:type="pct"/>
            <w:shd w:val="clear" w:color="auto" w:fill="auto"/>
          </w:tcPr>
          <w:p w14:paraId="7560573A" w14:textId="4C82DD15" w:rsidR="00CF7D2D" w:rsidRPr="000A4D31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1338" w:type="pct"/>
            <w:shd w:val="clear" w:color="auto" w:fill="auto"/>
          </w:tcPr>
          <w:p w14:paraId="0BFF471B" w14:textId="1E0D14B3" w:rsidR="00CF7D2D" w:rsidRPr="000A4D31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Tipologia ( DA/DSA )</w:t>
            </w:r>
          </w:p>
        </w:tc>
        <w:tc>
          <w:tcPr>
            <w:tcW w:w="1690" w:type="pct"/>
          </w:tcPr>
          <w:p w14:paraId="4F1272F3" w14:textId="05D54118" w:rsidR="00CF7D2D" w:rsidRPr="000A4D31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PEI ICF/PDP ( si/no)</w:t>
            </w:r>
          </w:p>
        </w:tc>
      </w:tr>
      <w:tr w:rsidR="00CF7D2D" w:rsidRPr="00BD1FA3" w14:paraId="1C7051CB" w14:textId="11D0B709" w:rsidTr="00B52BE6">
        <w:tc>
          <w:tcPr>
            <w:tcW w:w="1972" w:type="pct"/>
            <w:shd w:val="clear" w:color="auto" w:fill="auto"/>
          </w:tcPr>
          <w:p w14:paraId="49DC531F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338" w:type="pct"/>
            <w:shd w:val="clear" w:color="auto" w:fill="auto"/>
          </w:tcPr>
          <w:p w14:paraId="246D9EC3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690" w:type="pct"/>
          </w:tcPr>
          <w:p w14:paraId="0F0A972F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  <w:tr w:rsidR="00CF7D2D" w:rsidRPr="00BD1FA3" w14:paraId="325AEDC4" w14:textId="2456A16B" w:rsidTr="00B52BE6">
        <w:tc>
          <w:tcPr>
            <w:tcW w:w="1972" w:type="pct"/>
            <w:shd w:val="clear" w:color="auto" w:fill="auto"/>
          </w:tcPr>
          <w:p w14:paraId="1BFEA001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338" w:type="pct"/>
            <w:shd w:val="clear" w:color="auto" w:fill="auto"/>
          </w:tcPr>
          <w:p w14:paraId="124D163D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1690" w:type="pct"/>
          </w:tcPr>
          <w:p w14:paraId="2A7B5A51" w14:textId="77777777" w:rsidR="00CF7D2D" w:rsidRPr="00BD1FA3" w:rsidRDefault="00CF7D2D" w:rsidP="00CF7D2D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</w:tbl>
    <w:p w14:paraId="398D4554" w14:textId="2D771A43" w:rsidR="00B72299" w:rsidRDefault="00B72299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4D37434C" w14:textId="77777777" w:rsidR="008057CA" w:rsidRDefault="008057CA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8"/>
        <w:gridCol w:w="5157"/>
      </w:tblGrid>
      <w:tr w:rsidR="00D73EBD" w:rsidRPr="00CF7D2D" w14:paraId="33C3296A" w14:textId="77777777" w:rsidTr="00B52BE6">
        <w:trPr>
          <w:jc w:val="center"/>
        </w:trPr>
        <w:tc>
          <w:tcPr>
            <w:tcW w:w="5000" w:type="pct"/>
            <w:gridSpan w:val="2"/>
            <w:shd w:val="clear" w:color="auto" w:fill="C6D9F1" w:themeFill="text2" w:themeFillTint="33"/>
          </w:tcPr>
          <w:p w14:paraId="142D953E" w14:textId="20CBFD6D" w:rsidR="00D73EBD" w:rsidRPr="000A4D31" w:rsidRDefault="00CF7D2D" w:rsidP="00AB0DFF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Alunni con </w:t>
            </w:r>
            <w:r w:rsidR="00AB0DFF"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BES</w:t>
            </w: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 xml:space="preserve"> non certificati</w:t>
            </w:r>
          </w:p>
        </w:tc>
      </w:tr>
      <w:tr w:rsidR="00D73EBD" w:rsidRPr="00BD1FA3" w14:paraId="5D6E8DFD" w14:textId="77777777" w:rsidTr="00B52BE6">
        <w:trPr>
          <w:jc w:val="center"/>
        </w:trPr>
        <w:tc>
          <w:tcPr>
            <w:tcW w:w="2433" w:type="pct"/>
            <w:shd w:val="clear" w:color="auto" w:fill="auto"/>
          </w:tcPr>
          <w:p w14:paraId="6118A2B2" w14:textId="7C6754F3" w:rsidR="00D73EBD" w:rsidRPr="000A4D31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Nome e Cognome</w:t>
            </w:r>
          </w:p>
        </w:tc>
        <w:tc>
          <w:tcPr>
            <w:tcW w:w="2567" w:type="pct"/>
            <w:shd w:val="clear" w:color="auto" w:fill="auto"/>
          </w:tcPr>
          <w:p w14:paraId="20A462C9" w14:textId="4E738B70" w:rsidR="00D73EBD" w:rsidRPr="000A4D31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</w:pPr>
            <w:r w:rsidRPr="000A4D31">
              <w:rPr>
                <w:rFonts w:asciiTheme="minorHAnsi" w:hAnsiTheme="minorHAnsi" w:cstheme="minorHAnsi"/>
                <w:b/>
                <w:bCs/>
                <w:smallCaps/>
                <w:sz w:val="24"/>
                <w:szCs w:val="24"/>
                <w:lang w:val="it-IT"/>
              </w:rPr>
              <w:t>Note</w:t>
            </w:r>
          </w:p>
        </w:tc>
      </w:tr>
      <w:tr w:rsidR="00D73EBD" w:rsidRPr="00BD1FA3" w14:paraId="1F5A0953" w14:textId="77777777" w:rsidTr="00B52BE6">
        <w:trPr>
          <w:jc w:val="center"/>
        </w:trPr>
        <w:tc>
          <w:tcPr>
            <w:tcW w:w="2433" w:type="pct"/>
            <w:shd w:val="clear" w:color="auto" w:fill="auto"/>
          </w:tcPr>
          <w:p w14:paraId="7549FBFF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2567" w:type="pct"/>
            <w:shd w:val="clear" w:color="auto" w:fill="auto"/>
          </w:tcPr>
          <w:p w14:paraId="11059CB8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  <w:tr w:rsidR="00D73EBD" w:rsidRPr="00BD1FA3" w14:paraId="7F6467FF" w14:textId="77777777" w:rsidTr="00B52BE6">
        <w:trPr>
          <w:jc w:val="center"/>
        </w:trPr>
        <w:tc>
          <w:tcPr>
            <w:tcW w:w="2433" w:type="pct"/>
            <w:shd w:val="clear" w:color="auto" w:fill="auto"/>
          </w:tcPr>
          <w:p w14:paraId="5C247DC2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  <w:tc>
          <w:tcPr>
            <w:tcW w:w="2567" w:type="pct"/>
            <w:shd w:val="clear" w:color="auto" w:fill="auto"/>
          </w:tcPr>
          <w:p w14:paraId="3E593574" w14:textId="77777777" w:rsidR="00D73EBD" w:rsidRPr="00BD1FA3" w:rsidRDefault="00D73EBD" w:rsidP="0088128A">
            <w:pPr>
              <w:spacing w:line="250" w:lineRule="auto"/>
              <w:ind w:left="-5" w:hanging="10"/>
              <w:jc w:val="center"/>
              <w:rPr>
                <w:rFonts w:asciiTheme="minorHAnsi" w:hAnsiTheme="minorHAnsi" w:cstheme="minorHAnsi"/>
                <w:b/>
                <w:bCs/>
                <w:smallCaps/>
                <w:sz w:val="28"/>
                <w:szCs w:val="28"/>
                <w:lang w:val="it-IT"/>
              </w:rPr>
            </w:pPr>
          </w:p>
        </w:tc>
      </w:tr>
    </w:tbl>
    <w:p w14:paraId="42F4F767" w14:textId="77777777" w:rsidR="00DF6253" w:rsidRPr="00BD1FA3" w:rsidRDefault="00DF6253" w:rsidP="000A4D31">
      <w:pPr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4AC4024F" w14:textId="77777777" w:rsidR="00DF6253" w:rsidRPr="00BD1FA3" w:rsidRDefault="00DF6253">
      <w:pPr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</w:p>
    <w:p w14:paraId="5C996D02" w14:textId="148AC6C7" w:rsidR="00DF6253" w:rsidRPr="00D501D1" w:rsidRDefault="006F6EA2" w:rsidP="006F6EA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jc w:val="center"/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</w:pPr>
      <w:r w:rsidRPr="00D501D1">
        <w:rPr>
          <w:rFonts w:asciiTheme="minorHAnsi" w:hAnsiTheme="minorHAnsi" w:cstheme="minorHAnsi"/>
          <w:b/>
          <w:bCs/>
          <w:smallCaps/>
          <w:sz w:val="28"/>
          <w:szCs w:val="28"/>
          <w:lang w:val="it-IT"/>
        </w:rPr>
        <w:t>Programmazione disciplinare</w:t>
      </w:r>
    </w:p>
    <w:p w14:paraId="60370586" w14:textId="2EFF7B6A" w:rsidR="00030031" w:rsidRDefault="00030031" w:rsidP="00030031">
      <w:pPr>
        <w:jc w:val="both"/>
        <w:rPr>
          <w:rFonts w:asciiTheme="minorHAnsi" w:hAnsiTheme="minorHAnsi" w:cstheme="minorHAnsi"/>
          <w:sz w:val="28"/>
          <w:szCs w:val="28"/>
          <w:lang w:val="it-IT"/>
        </w:rPr>
      </w:pPr>
    </w:p>
    <w:p w14:paraId="7F77A26B" w14:textId="364E3845" w:rsidR="00DB798D" w:rsidRPr="00BD1FA3" w:rsidRDefault="00DB798D" w:rsidP="00DB798D">
      <w:pPr>
        <w:jc w:val="both"/>
        <w:rPr>
          <w:rFonts w:asciiTheme="minorHAnsi" w:hAnsiTheme="minorHAnsi" w:cstheme="minorHAnsi"/>
          <w:b/>
          <w:bCs/>
          <w:smallCaps/>
          <w:sz w:val="20"/>
          <w:szCs w:val="20"/>
          <w:lang w:val="it-IT"/>
        </w:rPr>
      </w:pPr>
      <w:r w:rsidRPr="00030031">
        <w:rPr>
          <w:rFonts w:asciiTheme="minorHAnsi" w:hAnsiTheme="minorHAnsi" w:cstheme="minorHAnsi"/>
          <w:i/>
          <w:szCs w:val="28"/>
          <w:lang w:val="it-IT"/>
        </w:rPr>
        <w:t>Per la programmazione fare riferimento alla programmazione</w:t>
      </w:r>
      <w:r w:rsidR="00434AA6">
        <w:rPr>
          <w:rFonts w:asciiTheme="minorHAnsi" w:hAnsiTheme="minorHAnsi" w:cstheme="minorHAnsi"/>
          <w:i/>
          <w:szCs w:val="28"/>
          <w:lang w:val="it-IT"/>
        </w:rPr>
        <w:t xml:space="preserve"> disciplinare (</w:t>
      </w:r>
      <w:r w:rsidR="00434AA6" w:rsidRPr="00030031">
        <w:rPr>
          <w:rFonts w:asciiTheme="minorHAnsi" w:hAnsiTheme="minorHAnsi" w:cstheme="minorHAnsi"/>
          <w:i/>
          <w:szCs w:val="28"/>
          <w:lang w:val="it-IT"/>
        </w:rPr>
        <w:t>adattandola alla situazione della classe</w:t>
      </w:r>
      <w:r w:rsidR="00434AA6">
        <w:rPr>
          <w:rFonts w:asciiTheme="minorHAnsi" w:hAnsiTheme="minorHAnsi" w:cstheme="minorHAnsi"/>
          <w:i/>
          <w:szCs w:val="28"/>
          <w:lang w:val="it-IT"/>
        </w:rPr>
        <w:t>) e alle UDA trasversali</w:t>
      </w:r>
      <w:r w:rsidRPr="00030031">
        <w:rPr>
          <w:rFonts w:asciiTheme="minorHAnsi" w:hAnsiTheme="minorHAnsi" w:cstheme="minorHAnsi"/>
          <w:i/>
          <w:szCs w:val="28"/>
          <w:lang w:val="it-IT"/>
        </w:rPr>
        <w:t xml:space="preserve"> </w:t>
      </w:r>
      <w:r w:rsidR="00434AA6">
        <w:rPr>
          <w:rFonts w:asciiTheme="minorHAnsi" w:hAnsiTheme="minorHAnsi" w:cstheme="minorHAnsi"/>
          <w:i/>
          <w:szCs w:val="28"/>
          <w:lang w:val="it-IT"/>
        </w:rPr>
        <w:t>stabilite</w:t>
      </w:r>
      <w:r>
        <w:rPr>
          <w:rFonts w:asciiTheme="minorHAnsi" w:hAnsiTheme="minorHAnsi" w:cstheme="minorHAnsi"/>
          <w:i/>
          <w:szCs w:val="28"/>
          <w:lang w:val="it-IT"/>
        </w:rPr>
        <w:t xml:space="preserve"> in </w:t>
      </w:r>
      <w:r w:rsidR="00434AA6">
        <w:rPr>
          <w:rFonts w:asciiTheme="minorHAnsi" w:hAnsiTheme="minorHAnsi" w:cstheme="minorHAnsi"/>
          <w:i/>
          <w:szCs w:val="28"/>
          <w:lang w:val="it-IT"/>
        </w:rPr>
        <w:t>dipartimento</w:t>
      </w:r>
      <w:r w:rsidRPr="00030031">
        <w:rPr>
          <w:rFonts w:asciiTheme="minorHAnsi" w:hAnsiTheme="minorHAnsi" w:cstheme="minorHAnsi"/>
          <w:i/>
          <w:szCs w:val="28"/>
          <w:lang w:val="it-IT"/>
        </w:rPr>
        <w:t>.</w:t>
      </w:r>
      <w:r w:rsidR="00434AA6">
        <w:rPr>
          <w:rFonts w:asciiTheme="minorHAnsi" w:hAnsiTheme="minorHAnsi" w:cstheme="minorHAnsi"/>
          <w:i/>
          <w:szCs w:val="28"/>
          <w:lang w:val="it-IT"/>
        </w:rPr>
        <w:t xml:space="preserve"> </w:t>
      </w:r>
    </w:p>
    <w:p w14:paraId="1A2E5B77" w14:textId="77777777" w:rsidR="00DB798D" w:rsidRDefault="00DB798D" w:rsidP="00030031">
      <w:pPr>
        <w:jc w:val="both"/>
        <w:rPr>
          <w:rFonts w:asciiTheme="minorHAnsi" w:hAnsiTheme="minorHAnsi" w:cstheme="minorHAnsi"/>
          <w:sz w:val="28"/>
          <w:szCs w:val="28"/>
          <w:lang w:val="it-IT"/>
        </w:rPr>
      </w:pP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1216"/>
        <w:gridCol w:w="2463"/>
        <w:gridCol w:w="2463"/>
        <w:gridCol w:w="2457"/>
        <w:gridCol w:w="1446"/>
      </w:tblGrid>
      <w:tr w:rsidR="00A31683" w:rsidRPr="00BD1FA3" w14:paraId="487775CC" w14:textId="77777777" w:rsidTr="00B52BE6">
        <w:trPr>
          <w:trHeight w:val="263"/>
          <w:tblHeader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33FABB9E" w14:textId="64C1B7F3" w:rsidR="00A31683" w:rsidRPr="00BD1FA3" w:rsidRDefault="00243C77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UD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25498960" w14:textId="7777777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</w:rPr>
              <w:t>Competenze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</w:rPr>
              <w:t xml:space="preserve"> </w:t>
            </w: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 xml:space="preserve"> </w:t>
            </w:r>
          </w:p>
          <w:p w14:paraId="2EE58BBB" w14:textId="1127FF3F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(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saper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 xml:space="preserve"> fare)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0971A2CF" w14:textId="7777777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</w:rPr>
            </w:pP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</w:rPr>
              <w:t>Abilità</w:t>
            </w:r>
            <w:proofErr w:type="spellEnd"/>
          </w:p>
          <w:p w14:paraId="0D0E5151" w14:textId="677F89D5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(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saper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essere</w:t>
            </w:r>
            <w:proofErr w:type="spellEnd"/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</w:rPr>
              <w:t>)</w:t>
            </w: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6D9F1" w:themeFill="text2" w:themeFillTint="33"/>
          </w:tcPr>
          <w:p w14:paraId="34FC76FD" w14:textId="3D197F3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Conoscenze e/o</w:t>
            </w:r>
          </w:p>
          <w:p w14:paraId="546D928A" w14:textId="77777777" w:rsidR="00A31683" w:rsidRPr="00BD1FA3" w:rsidRDefault="00A31683" w:rsidP="00A31683">
            <w:pPr>
              <w:jc w:val="center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contenuti</w:t>
            </w:r>
          </w:p>
          <w:p w14:paraId="0A9B8EAE" w14:textId="77777777" w:rsidR="00A31683" w:rsidRPr="00BD1FA3" w:rsidRDefault="00A31683" w:rsidP="00A31683">
            <w:pPr>
              <w:jc w:val="center"/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18"/>
                <w:szCs w:val="18"/>
                <w:lang w:val="it-IT"/>
              </w:rPr>
              <w:t>(sapere di sapere)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 w:themeFill="text2" w:themeFillTint="33"/>
          </w:tcPr>
          <w:p w14:paraId="33B52C76" w14:textId="77777777" w:rsidR="00A31683" w:rsidRPr="00BD1FA3" w:rsidRDefault="00A31683" w:rsidP="00A31683">
            <w:pPr>
              <w:snapToGrid w:val="0"/>
              <w:jc w:val="center"/>
              <w:rPr>
                <w:rFonts w:asciiTheme="minorHAnsi" w:hAnsiTheme="minorHAnsi" w:cstheme="minorHAnsi"/>
                <w:b/>
                <w:bCs/>
                <w:smallCaps/>
                <w:sz w:val="20"/>
                <w:szCs w:val="20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sz w:val="20"/>
                <w:szCs w:val="20"/>
              </w:rPr>
              <w:t xml:space="preserve">Tempi </w:t>
            </w:r>
            <w:proofErr w:type="spellStart"/>
            <w:r w:rsidRPr="00BD1FA3">
              <w:rPr>
                <w:rFonts w:asciiTheme="minorHAnsi" w:hAnsiTheme="minorHAnsi" w:cstheme="minorHAnsi"/>
                <w:b/>
                <w:bCs/>
                <w:smallCaps/>
                <w:sz w:val="20"/>
                <w:szCs w:val="20"/>
              </w:rPr>
              <w:t>previsti</w:t>
            </w:r>
            <w:proofErr w:type="spellEnd"/>
          </w:p>
        </w:tc>
      </w:tr>
      <w:tr w:rsidR="00A31683" w:rsidRPr="00BD1FA3" w14:paraId="3021F4FE" w14:textId="77777777" w:rsidTr="00B52BE6">
        <w:trPr>
          <w:trHeight w:val="244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9EEDF2A" w14:textId="77777777" w:rsidR="00A31683" w:rsidRPr="00434AA6" w:rsidRDefault="00A31683" w:rsidP="00434AA6">
            <w:pPr>
              <w:snapToGrid w:val="0"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4BF40FBF" w14:textId="77777777" w:rsidR="00A31683" w:rsidRPr="00434AA6" w:rsidRDefault="00A31683" w:rsidP="00434AA6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2E145CC8" w14:textId="5107B4C4" w:rsidR="00434AA6" w:rsidRPr="00434AA6" w:rsidRDefault="00A31683" w:rsidP="00434AA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1</w:t>
            </w:r>
            <w:r w:rsidR="002B00DA"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14:paraId="6D0CE2C8" w14:textId="3CF214CA" w:rsidR="00A31683" w:rsidRPr="00434AA6" w:rsidRDefault="00A31683" w:rsidP="00434AA6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(es. il 1700)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677BF6C" w14:textId="53BAEF98" w:rsidR="00A31683" w:rsidRPr="00BD1FA3" w:rsidRDefault="00A31683" w:rsidP="00A31683">
            <w:pPr>
              <w:numPr>
                <w:ilvl w:val="0"/>
                <w:numId w:val="4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(es.) C</w:t>
            </w: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 xml:space="preserve">ompiere collegamenti interdisciplinari in storia, letteratura, </w:t>
            </w:r>
            <w:proofErr w:type="gramStart"/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arte  riguardo</w:t>
            </w:r>
            <w:proofErr w:type="gramEnd"/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 xml:space="preserve"> il  periodo storico trattato, costruendo un grafico o una tabella</w:t>
            </w:r>
          </w:p>
          <w:p w14:paraId="7AF75A2A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</w:p>
          <w:p w14:paraId="05396EAC" w14:textId="77777777" w:rsidR="00A31683" w:rsidRPr="00BD1FA3" w:rsidRDefault="00A31683" w:rsidP="00A31683">
            <w:pPr>
              <w:numPr>
                <w:ilvl w:val="0"/>
                <w:numId w:val="2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2D797C8" w14:textId="77777777" w:rsidR="00A31683" w:rsidRPr="00BD1FA3" w:rsidRDefault="00A31683" w:rsidP="00A31683">
            <w:pPr>
              <w:numPr>
                <w:ilvl w:val="0"/>
                <w:numId w:val="2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(es.) Saper inserire i fenomeni storici studiati nello spazio-tempo</w:t>
            </w:r>
          </w:p>
          <w:p w14:paraId="43E6A09C" w14:textId="77777777" w:rsidR="00A31683" w:rsidRPr="00BD1FA3" w:rsidRDefault="00A31683" w:rsidP="00A31683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Saper descrivere i fenomeni storici studiati nel loro svolgimento</w:t>
            </w:r>
          </w:p>
          <w:p w14:paraId="01AC490F" w14:textId="77777777" w:rsidR="00A31683" w:rsidRPr="00BD1FA3" w:rsidRDefault="00A31683" w:rsidP="00A31683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  <w:sz w:val="18"/>
                <w:szCs w:val="18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 xml:space="preserve">Saper individuare le </w:t>
            </w:r>
            <w:proofErr w:type="gramStart"/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>cause  e</w:t>
            </w:r>
            <w:proofErr w:type="gramEnd"/>
            <w:r w:rsidRPr="00BD1FA3">
              <w:rPr>
                <w:rFonts w:asciiTheme="minorHAnsi" w:hAnsiTheme="minorHAnsi" w:cstheme="minorHAnsi"/>
                <w:sz w:val="18"/>
                <w:szCs w:val="18"/>
                <w:lang w:val="it-IT"/>
              </w:rPr>
              <w:t xml:space="preserve"> le conseguenze dello sviluppo temporale</w:t>
            </w:r>
          </w:p>
          <w:p w14:paraId="497B6365" w14:textId="77777777" w:rsidR="00A31683" w:rsidRPr="00BD1FA3" w:rsidRDefault="00A31683" w:rsidP="00A31683">
            <w:pPr>
              <w:numPr>
                <w:ilvl w:val="0"/>
                <w:numId w:val="3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Saper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utilizzare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il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linguaggio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appropriato</w:t>
            </w:r>
            <w:proofErr w:type="spellEnd"/>
          </w:p>
          <w:p w14:paraId="66FAA472" w14:textId="15847AFC" w:rsidR="00A31683" w:rsidRPr="00BD1FA3" w:rsidRDefault="00A31683" w:rsidP="00823359">
            <w:p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2650F0A" w14:textId="1EBFAAB5" w:rsidR="00A31683" w:rsidRPr="00BD1FA3" w:rsidRDefault="00A31683" w:rsidP="00A31683">
            <w:pPr>
              <w:numPr>
                <w:ilvl w:val="0"/>
                <w:numId w:val="2"/>
              </w:numPr>
              <w:snapToGrid w:val="0"/>
              <w:rPr>
                <w:rFonts w:asciiTheme="minorHAnsi" w:hAnsiTheme="minorHAnsi" w:cstheme="minorHAnsi"/>
                <w:sz w:val="18"/>
                <w:szCs w:val="18"/>
              </w:rPr>
            </w:pPr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(es)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L'Illuminismo</w:t>
            </w:r>
            <w:proofErr w:type="spellEnd"/>
          </w:p>
          <w:p w14:paraId="19FEBA31" w14:textId="77777777" w:rsidR="00A31683" w:rsidRPr="00BD1FA3" w:rsidRDefault="00A31683" w:rsidP="00A31683">
            <w:pPr>
              <w:numPr>
                <w:ilvl w:val="0"/>
                <w:numId w:val="2"/>
              </w:numPr>
              <w:rPr>
                <w:rFonts w:asciiTheme="minorHAnsi" w:hAnsiTheme="minorHAnsi" w:cstheme="minorHAnsi"/>
                <w:sz w:val="18"/>
                <w:szCs w:val="18"/>
              </w:rPr>
            </w:pP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Inquadramento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storico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: il 1700</w:t>
            </w:r>
          </w:p>
          <w:p w14:paraId="5C39AF2F" w14:textId="77777777" w:rsidR="00A31683" w:rsidRPr="00BD1FA3" w:rsidRDefault="00A31683" w:rsidP="00A31683">
            <w:pPr>
              <w:numPr>
                <w:ilvl w:val="0"/>
                <w:numId w:val="2"/>
              </w:numPr>
              <w:rPr>
                <w:rFonts w:asciiTheme="minorHAnsi" w:hAnsiTheme="minorHAnsi" w:cstheme="minorHAnsi"/>
                <w:i/>
                <w:sz w:val="18"/>
                <w:szCs w:val="18"/>
              </w:rPr>
            </w:pP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L’Enciclopedia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ed </w:t>
            </w:r>
            <w:proofErr w:type="spellStart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>i</w:t>
            </w:r>
            <w:proofErr w:type="spellEnd"/>
            <w:r w:rsidRPr="00BD1FA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BD1FA3">
              <w:rPr>
                <w:rFonts w:asciiTheme="minorHAnsi" w:hAnsiTheme="minorHAnsi" w:cstheme="minorHAnsi"/>
                <w:i/>
                <w:sz w:val="18"/>
                <w:szCs w:val="18"/>
              </w:rPr>
              <w:t>philosophes</w:t>
            </w:r>
          </w:p>
          <w:p w14:paraId="2C027F8F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76E4507C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2FF0A673" w14:textId="77777777" w:rsidR="00A31683" w:rsidRPr="00BD1FA3" w:rsidRDefault="00A31683" w:rsidP="00A3168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DE02E6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r w:rsidRPr="00BD1FA3">
              <w:rPr>
                <w:rFonts w:asciiTheme="minorHAnsi" w:hAnsiTheme="minorHAnsi" w:cstheme="minorHAnsi"/>
                <w:sz w:val="20"/>
                <w:szCs w:val="20"/>
                <w:lang w:val="it-IT"/>
              </w:rPr>
              <w:t>(es. ottobre-novembre, numero ore,  in itinere, etc.)</w:t>
            </w:r>
          </w:p>
        </w:tc>
      </w:tr>
      <w:tr w:rsidR="00A31683" w:rsidRPr="00BD1FA3" w14:paraId="05BC9FE4" w14:textId="77777777" w:rsidTr="00B52BE6">
        <w:trPr>
          <w:trHeight w:val="263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9F6F708" w14:textId="2FAE94BA" w:rsidR="00434AA6" w:rsidRPr="00434AA6" w:rsidRDefault="00A31683" w:rsidP="00434AA6">
            <w:pPr>
              <w:snapToGrid w:val="0"/>
              <w:ind w:left="-7" w:right="-94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2</w:t>
            </w:r>
            <w:r w:rsidR="002B00DA"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14:paraId="21C07A09" w14:textId="5E381E80" w:rsidR="00A31683" w:rsidRPr="00434AA6" w:rsidRDefault="00A31683" w:rsidP="00434AA6">
            <w:pPr>
              <w:snapToGrid w:val="0"/>
              <w:ind w:left="-7" w:right="-94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(es. Il 1800)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F0D71F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BF27C63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01662DD" w14:textId="39DBBD6C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EB30D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6CD89741" w14:textId="77777777" w:rsidTr="00B52BE6">
        <w:trPr>
          <w:trHeight w:val="244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47CE581" w14:textId="578C6F06" w:rsidR="00434AA6" w:rsidRPr="00434AA6" w:rsidRDefault="00A31683" w:rsidP="00434AA6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3</w:t>
            </w:r>
            <w:r w:rsidR="002B00DA"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14:paraId="304E98C3" w14:textId="026FC248" w:rsidR="00A31683" w:rsidRPr="00434AA6" w:rsidRDefault="00A31683" w:rsidP="00434AA6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(es. il 1900)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4721278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672159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2474DC0" w14:textId="3DFEA69C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16C6E3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4D374A0F" w14:textId="77777777" w:rsidTr="00B52BE6">
        <w:trPr>
          <w:trHeight w:val="263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F7FF9A6" w14:textId="77777777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4.</w:t>
            </w:r>
          </w:p>
          <w:p w14:paraId="4C2F7992" w14:textId="6706EB5B" w:rsidR="003631BD" w:rsidRPr="00434AA6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5993540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C1AE1DF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457B1AD" w14:textId="4A3ACD66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629D3E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166A4E96" w14:textId="77777777" w:rsidTr="00B52BE6">
        <w:trPr>
          <w:trHeight w:val="244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05E5D0B" w14:textId="77777777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5.</w:t>
            </w:r>
          </w:p>
          <w:p w14:paraId="5D2108EC" w14:textId="2B629798" w:rsidR="003631BD" w:rsidRPr="00434AA6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0C9BC39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B91DBD3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7604004" w14:textId="4636AF05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6E817C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A31683" w:rsidRPr="00BD1FA3" w14:paraId="470E2F26" w14:textId="77777777" w:rsidTr="00B52BE6">
        <w:trPr>
          <w:trHeight w:val="263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5ECC8EB" w14:textId="77777777" w:rsidR="00A31683" w:rsidRDefault="00030031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6</w:t>
            </w:r>
            <w:r w:rsidR="002B00DA"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14:paraId="0755907C" w14:textId="3F2412AA" w:rsidR="003631BD" w:rsidRPr="00434AA6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4389247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BFDCD72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78949D2A" w14:textId="02C7138A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B9C6D8" w14:textId="77777777" w:rsidR="00A31683" w:rsidRPr="00BD1FA3" w:rsidRDefault="00A31683" w:rsidP="00A31683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631BD" w:rsidRPr="00BD1FA3" w14:paraId="73A567D0" w14:textId="77777777" w:rsidTr="00B52BE6">
        <w:trPr>
          <w:trHeight w:val="244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7712368" w14:textId="58910AA2" w:rsidR="003631BD" w:rsidRPr="00434AA6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7</w:t>
            </w: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</w:p>
          <w:p w14:paraId="2A683F93" w14:textId="77777777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UDA CONDIVISA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  <w:p w14:paraId="7C5BA85D" w14:textId="77777777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BIENNIO</w:t>
            </w:r>
          </w:p>
          <w:p w14:paraId="6357004D" w14:textId="77777777" w:rsidR="003631BD" w:rsidRPr="00434AA6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0633A71D" w14:textId="1BB38861" w:rsidR="003631BD" w:rsidRPr="00434AA6" w:rsidRDefault="003631BD" w:rsidP="005F147A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(</w:t>
            </w:r>
            <w:proofErr w:type="spell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titolo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51099C0" w14:textId="77777777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6A4798A" w14:textId="77777777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069EC301" w14:textId="3CC633F4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F08830" w14:textId="77777777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3631BD" w:rsidRPr="00BD1FA3" w14:paraId="44C1CE10" w14:textId="77777777" w:rsidTr="00B52BE6">
        <w:trPr>
          <w:trHeight w:val="70"/>
          <w:jc w:val="center"/>
        </w:trPr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183B51F" w14:textId="3AD0FF98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7</w:t>
            </w: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.</w:t>
            </w: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  <w:p w14:paraId="44C855D4" w14:textId="77777777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34AA6">
              <w:rPr>
                <w:rFonts w:asciiTheme="minorHAnsi" w:hAnsiTheme="minorHAnsi" w:cstheme="minorHAnsi"/>
                <w:b/>
                <w:sz w:val="20"/>
                <w:szCs w:val="20"/>
              </w:rPr>
              <w:t>UDA CONDIVISA</w:t>
            </w:r>
          </w:p>
          <w:p w14:paraId="5491919D" w14:textId="77777777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TRIENNIO</w:t>
            </w:r>
          </w:p>
          <w:p w14:paraId="6F8C0794" w14:textId="77777777" w:rsidR="003631BD" w:rsidRDefault="003631BD" w:rsidP="003631BD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</w:p>
          <w:p w14:paraId="2B8C7BC1" w14:textId="6A0BA6E8" w:rsidR="003631BD" w:rsidRPr="00434AA6" w:rsidRDefault="003631BD" w:rsidP="005F147A">
            <w:pPr>
              <w:snapToGrid w:val="0"/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(</w:t>
            </w:r>
            <w:proofErr w:type="spellStart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titolo</w:t>
            </w:r>
            <w:proofErr w:type="spellEnd"/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)</w:t>
            </w: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5A85A342" w14:textId="77777777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D801B82" w14:textId="77777777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12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47746D9C" w14:textId="6941F6CB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6383BD" w14:textId="77777777" w:rsidR="003631BD" w:rsidRPr="00BD1FA3" w:rsidRDefault="003631BD" w:rsidP="003631BD">
            <w:pPr>
              <w:snapToGrid w:val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391967E" w14:textId="73472A66" w:rsidR="0080214C" w:rsidRDefault="0080214C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p w14:paraId="14E7B19B" w14:textId="17954CFF" w:rsidR="00DB798D" w:rsidRDefault="00DB798D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p w14:paraId="44579076" w14:textId="77777777" w:rsidR="0080214C" w:rsidRPr="00BD1FA3" w:rsidRDefault="0080214C" w:rsidP="008021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napToGrid w:val="0"/>
        <w:jc w:val="center"/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</w:pPr>
      <w:r w:rsidRPr="00BD1FA3"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  <w:t>Metodologie e strategie didattiche</w:t>
      </w:r>
    </w:p>
    <w:p w14:paraId="767A4A5F" w14:textId="77777777" w:rsidR="0080214C" w:rsidRPr="00BD1FA3" w:rsidRDefault="0080214C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p w14:paraId="0FE1A589" w14:textId="77777777" w:rsidR="008374C6" w:rsidRPr="00BD1FA3" w:rsidRDefault="008374C6">
      <w:pPr>
        <w:jc w:val="both"/>
        <w:rPr>
          <w:rFonts w:asciiTheme="minorHAnsi" w:hAnsiTheme="minorHAnsi" w:cstheme="minorHAnsi"/>
          <w:i/>
          <w:sz w:val="18"/>
          <w:szCs w:val="18"/>
          <w:lang w:val="it-IT"/>
        </w:rPr>
      </w:pP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4882"/>
        <w:gridCol w:w="5163"/>
      </w:tblGrid>
      <w:tr w:rsidR="00823359" w:rsidRPr="00DB798D" w14:paraId="66EA1FE7" w14:textId="77777777" w:rsidTr="00B52BE6">
        <w:trPr>
          <w:trHeight w:val="286"/>
          <w:jc w:val="center"/>
        </w:trPr>
        <w:tc>
          <w:tcPr>
            <w:tcW w:w="2430" w:type="pct"/>
            <w:shd w:val="clear" w:color="auto" w:fill="C6D9F1" w:themeFill="text2" w:themeFillTint="33"/>
          </w:tcPr>
          <w:p w14:paraId="28F2B353" w14:textId="77777777" w:rsidR="00823359" w:rsidRPr="00DB798D" w:rsidRDefault="00823359" w:rsidP="00DB798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DB798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Metodologie</w:t>
            </w:r>
          </w:p>
        </w:tc>
        <w:tc>
          <w:tcPr>
            <w:tcW w:w="2570" w:type="pct"/>
            <w:shd w:val="clear" w:color="auto" w:fill="C6D9F1" w:themeFill="text2" w:themeFillTint="33"/>
          </w:tcPr>
          <w:p w14:paraId="01D63B57" w14:textId="77777777" w:rsidR="00823359" w:rsidRPr="00DB798D" w:rsidRDefault="00823359" w:rsidP="00DB798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DB798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Strumenti didattici</w:t>
            </w:r>
          </w:p>
        </w:tc>
      </w:tr>
      <w:tr w:rsidR="00823359" w:rsidRPr="00BD1FA3" w14:paraId="0B9BD871" w14:textId="77777777" w:rsidTr="00B52BE6">
        <w:trPr>
          <w:trHeight w:val="415"/>
          <w:jc w:val="center"/>
        </w:trPr>
        <w:tc>
          <w:tcPr>
            <w:tcW w:w="2430" w:type="pct"/>
            <w:shd w:val="clear" w:color="auto" w:fill="auto"/>
          </w:tcPr>
          <w:p w14:paraId="00E50CE0" w14:textId="5B77105B" w:rsidR="00823359" w:rsidRPr="00C5626B" w:rsidRDefault="00C8036B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2689999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Lezione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frontale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dialogata</w:t>
            </w:r>
            <w:proofErr w:type="spellEnd"/>
          </w:p>
          <w:p w14:paraId="6E2B8CB1" w14:textId="24853A9B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364175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Didattica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laboratoriale</w:t>
            </w:r>
            <w:proofErr w:type="spellEnd"/>
          </w:p>
          <w:p w14:paraId="17C15FA9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380468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Lavori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ricerca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o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individuali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o di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gruppo</w:t>
            </w:r>
            <w:proofErr w:type="spellEnd"/>
          </w:p>
          <w:p w14:paraId="707F9110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6249184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Esercitazioni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guidate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autonome</w:t>
            </w:r>
            <w:proofErr w:type="spellEnd"/>
          </w:p>
          <w:p w14:paraId="68ECF544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077416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Attività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sincrone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asincrone</w:t>
            </w:r>
            <w:proofErr w:type="spellEnd"/>
          </w:p>
          <w:p w14:paraId="658A259D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665285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Didattica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breve</w:t>
            </w:r>
          </w:p>
          <w:p w14:paraId="7FD1F829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644166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Debate</w:t>
            </w:r>
          </w:p>
          <w:p w14:paraId="352A2DF6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724746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Jigsaw</w:t>
            </w:r>
          </w:p>
          <w:p w14:paraId="2E3213F4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  <w:highlight w:val="yellow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15325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Interventi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riequilibrio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e di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recupero</w:t>
            </w:r>
            <w:proofErr w:type="spellEnd"/>
          </w:p>
          <w:p w14:paraId="3E876432" w14:textId="77777777" w:rsidR="00823359" w:rsidRPr="00C5626B" w:rsidRDefault="00C8036B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24926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Condivisione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materiali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su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piattaforma</w:t>
            </w:r>
            <w:proofErr w:type="spellEnd"/>
          </w:p>
          <w:p w14:paraId="18B3F0CE" w14:textId="0286B913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6487380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Peer education</w:t>
            </w:r>
          </w:p>
          <w:p w14:paraId="4A29C3CF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15546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Cooperative learning</w:t>
            </w:r>
          </w:p>
          <w:p w14:paraId="3F49C626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94289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Flipped classroom</w:t>
            </w:r>
          </w:p>
          <w:p w14:paraId="0C437381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64790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Problem solving</w:t>
            </w:r>
          </w:p>
          <w:p w14:paraId="12B2CB39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194436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Brainstorming</w:t>
            </w:r>
          </w:p>
          <w:p w14:paraId="702AF563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21789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Storytelling e digital storytelling</w:t>
            </w:r>
          </w:p>
          <w:p w14:paraId="3B14D332" w14:textId="07460BB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746225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Partecipazioni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ad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iniziative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culturali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28F7054C" w14:textId="77777777" w:rsidR="00823359" w:rsidRPr="00C5626B" w:rsidRDefault="00C8036B" w:rsidP="00C5626B">
            <w:pPr>
              <w:rPr>
                <w:rFonts w:asciiTheme="minorHAnsi" w:eastAsia="MS Gothic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1426064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Viaggi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istruzione</w:t>
            </w:r>
            <w:proofErr w:type="spellEnd"/>
          </w:p>
          <w:p w14:paraId="081B716E" w14:textId="77777777" w:rsidR="00823359" w:rsidRDefault="00C8036B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3652828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Visite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sul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territorio</w:t>
            </w:r>
            <w:proofErr w:type="spellEnd"/>
          </w:p>
          <w:p w14:paraId="057839AF" w14:textId="1E051661" w:rsidR="00823359" w:rsidRPr="00C5626B" w:rsidRDefault="00C8036B" w:rsidP="00C5626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954443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>…..</w:t>
            </w:r>
          </w:p>
        </w:tc>
        <w:tc>
          <w:tcPr>
            <w:tcW w:w="2570" w:type="pct"/>
            <w:shd w:val="clear" w:color="auto" w:fill="auto"/>
          </w:tcPr>
          <w:p w14:paraId="3F8B3931" w14:textId="1A1CD3D6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11800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>
                  <w:rPr>
                    <w:rFonts w:ascii="MS Gothic" w:eastAsia="MS Gothic" w:hAnsi="MS Gothic" w:cstheme="minorHAnsi" w:hint="eastAsia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Libri di testo/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ebook</w:t>
            </w:r>
            <w:proofErr w:type="spellEnd"/>
          </w:p>
          <w:p w14:paraId="5B1DF15A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04424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Articoli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saggi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in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riviste</w:t>
            </w:r>
            <w:proofErr w:type="spellEnd"/>
          </w:p>
          <w:p w14:paraId="26C100C2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4788029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Ricerche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in rete</w:t>
            </w:r>
          </w:p>
          <w:p w14:paraId="5546DE01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5883820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Materiale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didattico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elaborato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personalmente</w:t>
            </w:r>
            <w:proofErr w:type="spellEnd"/>
          </w:p>
          <w:p w14:paraId="1ABFA9CD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611165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Supporti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informatici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multimediali</w:t>
            </w:r>
            <w:proofErr w:type="spellEnd"/>
          </w:p>
          <w:p w14:paraId="45E1E45B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6742315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Risorse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case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editrici</w:t>
            </w:r>
            <w:proofErr w:type="spellEnd"/>
          </w:p>
          <w:p w14:paraId="40C9851D" w14:textId="77777777" w:rsidR="00823359" w:rsidRPr="00C5626B" w:rsidRDefault="00C8036B" w:rsidP="00C562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855857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Device: LIM/PC/Tablet/Smartphone</w:t>
            </w:r>
          </w:p>
          <w:p w14:paraId="7B466AB4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816410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PPT e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altri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sussidi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audiovisivi</w:t>
            </w:r>
            <w:proofErr w:type="spellEnd"/>
          </w:p>
          <w:p w14:paraId="5778852F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4895242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Google Drive</w:t>
            </w:r>
          </w:p>
          <w:p w14:paraId="459A3769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74619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Google Classroom</w:t>
            </w:r>
          </w:p>
          <w:p w14:paraId="484CA118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93168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>Office</w:t>
            </w:r>
          </w:p>
          <w:p w14:paraId="3ECCE96A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676008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Mappe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concettuali</w:t>
            </w:r>
            <w:proofErr w:type="spellEnd"/>
          </w:p>
          <w:p w14:paraId="56235D3A" w14:textId="77777777" w:rsidR="00823359" w:rsidRPr="00C5626B" w:rsidRDefault="00C8036B" w:rsidP="00C5626B">
            <w:pPr>
              <w:snapToGrid w:val="0"/>
              <w:rPr>
                <w:rFonts w:asciiTheme="minorHAnsi" w:hAnsiTheme="minorHAnsi" w:cstheme="minorHAnsi"/>
                <w:sz w:val="20"/>
                <w:szCs w:val="20"/>
                <w:lang w:val="it-IT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106117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Software di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simulazione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specifici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0EEC659C" w14:textId="25BC4C1E" w:rsidR="00823359" w:rsidRPr="00BD1FA3" w:rsidRDefault="00C8036B" w:rsidP="00C5626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275874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3359" w:rsidRPr="00C5626B">
                  <w:rPr>
                    <w:rFonts w:ascii="Segoe UI Symbol" w:eastAsia="MS Gothic" w:hAnsi="Segoe UI Symbol" w:cs="Segoe UI Symbol"/>
                    <w:color w:val="000000"/>
                  </w:rPr>
                  <w:t>☐</w:t>
                </w:r>
              </w:sdtContent>
            </w:sdt>
            <w:proofErr w:type="spellStart"/>
            <w:r w:rsidR="00823359" w:rsidRPr="00C5626B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823359" w:rsidRPr="00C5626B">
              <w:rPr>
                <w:rFonts w:asciiTheme="minorHAnsi" w:hAnsiTheme="minorHAnsi" w:cstheme="minorHAnsi"/>
                <w:color w:val="000000"/>
              </w:rPr>
              <w:t>…..</w:t>
            </w:r>
          </w:p>
        </w:tc>
      </w:tr>
    </w:tbl>
    <w:p w14:paraId="7398A915" w14:textId="4497B1B4" w:rsidR="00DF6253" w:rsidRPr="00BD1FA3" w:rsidRDefault="00DF6253">
      <w:pPr>
        <w:pStyle w:val="Default"/>
        <w:rPr>
          <w:rFonts w:asciiTheme="minorHAnsi" w:hAnsiTheme="minorHAnsi" w:cstheme="minorHAnsi"/>
          <w:b/>
          <w:bCs/>
          <w:sz w:val="18"/>
          <w:szCs w:val="18"/>
        </w:rPr>
      </w:pPr>
    </w:p>
    <w:p w14:paraId="21729A57" w14:textId="77777777" w:rsidR="004C682E" w:rsidRPr="00BD1FA3" w:rsidRDefault="004C682E">
      <w:pPr>
        <w:pStyle w:val="Default"/>
        <w:rPr>
          <w:rFonts w:asciiTheme="minorHAnsi" w:hAnsiTheme="minorHAnsi" w:cstheme="minorHAnsi"/>
          <w:b/>
          <w:bCs/>
          <w:sz w:val="18"/>
          <w:szCs w:val="18"/>
        </w:rPr>
      </w:pP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10045"/>
      </w:tblGrid>
      <w:tr w:rsidR="00DF6253" w:rsidRPr="00BD1FA3" w14:paraId="00704701" w14:textId="77777777" w:rsidTr="00B52BE6">
        <w:trPr>
          <w:jc w:val="center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 w:themeFill="text2" w:themeFillTint="33"/>
          </w:tcPr>
          <w:p w14:paraId="62BCCF79" w14:textId="77777777" w:rsidR="00DF6253" w:rsidRPr="00BD1FA3" w:rsidRDefault="00DD66C5">
            <w:pPr>
              <w:snapToGrid w:val="0"/>
              <w:rPr>
                <w:rFonts w:asciiTheme="minorHAnsi" w:hAnsiTheme="minorHAnsi" w:cstheme="minorHAnsi"/>
                <w:lang w:val="it-IT"/>
              </w:rPr>
            </w:pPr>
            <w:r w:rsidRPr="00BD1FA3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Libri di testo</w:t>
            </w:r>
            <w:r w:rsidRPr="00BD1FA3">
              <w:rPr>
                <w:rFonts w:asciiTheme="minorHAnsi" w:hAnsiTheme="minorHAnsi" w:cstheme="minorHAnsi"/>
                <w:lang w:val="it-IT"/>
              </w:rPr>
              <w:t xml:space="preserve"> </w:t>
            </w:r>
          </w:p>
        </w:tc>
      </w:tr>
      <w:tr w:rsidR="00DF6253" w:rsidRPr="00BD1FA3" w14:paraId="5CE8FF83" w14:textId="77777777" w:rsidTr="00B52BE6">
        <w:trPr>
          <w:jc w:val="center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609002" w14:textId="77777777" w:rsidR="00DF6253" w:rsidRPr="00BD1FA3" w:rsidRDefault="00DD66C5">
            <w:pPr>
              <w:snapToGrid w:val="0"/>
              <w:rPr>
                <w:rFonts w:asciiTheme="minorHAnsi" w:hAnsiTheme="minorHAnsi" w:cstheme="minorHAnsi"/>
                <w:lang w:val="it-IT"/>
              </w:rPr>
            </w:pPr>
            <w:r w:rsidRPr="00BD1FA3">
              <w:rPr>
                <w:rFonts w:asciiTheme="minorHAnsi" w:hAnsiTheme="minorHAnsi" w:cstheme="minorHAnsi"/>
                <w:lang w:val="it-IT"/>
              </w:rPr>
              <w:t xml:space="preserve"> (specificare testi aggiuntivi, es. quotidiani, dispense, etc.)                    </w:t>
            </w:r>
          </w:p>
          <w:p w14:paraId="485AC29E" w14:textId="77777777" w:rsidR="00DF6253" w:rsidRPr="00BD1FA3" w:rsidRDefault="00DF6253">
            <w:pPr>
              <w:rPr>
                <w:rFonts w:asciiTheme="minorHAnsi" w:hAnsiTheme="minorHAnsi" w:cstheme="minorHAnsi"/>
                <w:lang w:val="it-IT"/>
              </w:rPr>
            </w:pPr>
          </w:p>
        </w:tc>
      </w:tr>
    </w:tbl>
    <w:p w14:paraId="03E00B4A" w14:textId="4438552A" w:rsidR="00DF6253" w:rsidRDefault="00DF6253">
      <w:pPr>
        <w:rPr>
          <w:rFonts w:asciiTheme="minorHAnsi" w:hAnsiTheme="minorHAnsi" w:cstheme="minorHAnsi"/>
          <w:u w:val="single"/>
          <w:lang w:val="it-IT"/>
        </w:rPr>
      </w:pPr>
    </w:p>
    <w:tbl>
      <w:tblPr>
        <w:tblStyle w:val="Grigliatabella"/>
        <w:tblW w:w="5000" w:type="pct"/>
        <w:jc w:val="center"/>
        <w:tblLook w:val="04A0" w:firstRow="1" w:lastRow="0" w:firstColumn="1" w:lastColumn="0" w:noHBand="0" w:noVBand="1"/>
      </w:tblPr>
      <w:tblGrid>
        <w:gridCol w:w="10045"/>
      </w:tblGrid>
      <w:tr w:rsidR="00DB798D" w:rsidRPr="00DB798D" w14:paraId="63FB0000" w14:textId="77777777" w:rsidTr="00B52BE6">
        <w:trPr>
          <w:jc w:val="center"/>
        </w:trPr>
        <w:tc>
          <w:tcPr>
            <w:tcW w:w="5000" w:type="pct"/>
            <w:shd w:val="clear" w:color="auto" w:fill="C6D9F1" w:themeFill="text2" w:themeFillTint="33"/>
          </w:tcPr>
          <w:p w14:paraId="03475E58" w14:textId="03208A23" w:rsidR="00DB798D" w:rsidRPr="00DB798D" w:rsidRDefault="00DB798D" w:rsidP="00DB798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Piattaforme, app utilizzate</w:t>
            </w:r>
          </w:p>
        </w:tc>
      </w:tr>
      <w:tr w:rsidR="00DB798D" w14:paraId="2B4E1A2A" w14:textId="77777777" w:rsidTr="00B52BE6">
        <w:trPr>
          <w:jc w:val="center"/>
        </w:trPr>
        <w:tc>
          <w:tcPr>
            <w:tcW w:w="5000" w:type="pct"/>
          </w:tcPr>
          <w:p w14:paraId="539ADEB5" w14:textId="13CD972F" w:rsidR="00DB798D" w:rsidRPr="00D501D1" w:rsidRDefault="00C8036B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348593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051965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DB798D" w:rsidRPr="00D501D1">
              <w:rPr>
                <w:rFonts w:asciiTheme="minorHAnsi" w:hAnsiTheme="minorHAnsi" w:cstheme="minorHAnsi"/>
              </w:rPr>
              <w:t>Argo Did Up</w:t>
            </w:r>
          </w:p>
          <w:p w14:paraId="775EAB94" w14:textId="2BAFD6BB" w:rsidR="00DB798D" w:rsidRPr="00D501D1" w:rsidRDefault="00C8036B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128511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 </w:t>
            </w:r>
            <w:r w:rsidR="00DB798D" w:rsidRPr="00D501D1">
              <w:rPr>
                <w:rFonts w:asciiTheme="minorHAnsi" w:hAnsiTheme="minorHAnsi" w:cstheme="minorHAnsi"/>
              </w:rPr>
              <w:t>Edmodo</w:t>
            </w:r>
          </w:p>
          <w:p w14:paraId="615D41DF" w14:textId="391AC76A" w:rsidR="00DB798D" w:rsidRPr="00D501D1" w:rsidRDefault="00C8036B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5711128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>Go To Meeting</w:t>
            </w:r>
          </w:p>
          <w:p w14:paraId="51B4F9C1" w14:textId="708DFF0C" w:rsidR="00DB798D" w:rsidRPr="00D501D1" w:rsidRDefault="00C8036B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-1497261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>G-Suite for Education</w:t>
            </w:r>
          </w:p>
          <w:p w14:paraId="26DE309D" w14:textId="54CC4FFC" w:rsidR="00DB798D" w:rsidRPr="00D501D1" w:rsidRDefault="00C8036B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620504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>Cisco Webex</w:t>
            </w:r>
          </w:p>
          <w:p w14:paraId="34FBC629" w14:textId="5D7D41E7" w:rsidR="00DB798D" w:rsidRPr="00D501D1" w:rsidRDefault="00C8036B" w:rsidP="00051965">
            <w:pPr>
              <w:rPr>
                <w:rFonts w:asciiTheme="minorHAnsi" w:hAnsiTheme="minorHAnsi" w:cstheme="minorHAnsi"/>
              </w:rPr>
            </w:pPr>
            <w:sdt>
              <w:sdtPr>
                <w:rPr>
                  <w:rFonts w:asciiTheme="minorHAnsi" w:hAnsiTheme="minorHAnsi" w:cstheme="minorHAnsi"/>
                </w:rPr>
                <w:id w:val="2051717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r w:rsidR="00DB798D" w:rsidRPr="00D501D1">
              <w:rPr>
                <w:rFonts w:asciiTheme="minorHAnsi" w:hAnsiTheme="minorHAnsi" w:cstheme="minorHAnsi"/>
              </w:rPr>
              <w:t>WhatsApp</w:t>
            </w:r>
          </w:p>
          <w:p w14:paraId="2F3BFC62" w14:textId="2BD46CB5" w:rsidR="00DB798D" w:rsidRPr="00051965" w:rsidRDefault="00C8036B" w:rsidP="00051965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</w:rPr>
                <w:id w:val="1386990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51965" w:rsidRPr="00D501D1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  <w:r w:rsidR="00051965" w:rsidRPr="00D501D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DB798D" w:rsidRPr="00D501D1">
              <w:rPr>
                <w:rFonts w:asciiTheme="minorHAnsi" w:hAnsiTheme="minorHAnsi" w:cstheme="minorHAnsi"/>
              </w:rPr>
              <w:t>Altro</w:t>
            </w:r>
            <w:proofErr w:type="spellEnd"/>
            <w:r w:rsidR="00DB798D" w:rsidRPr="00D501D1">
              <w:rPr>
                <w:rFonts w:asciiTheme="minorHAnsi" w:hAnsiTheme="minorHAnsi" w:cstheme="minorHAnsi"/>
              </w:rPr>
              <w:t xml:space="preserve"> ……………………………………………</w:t>
            </w:r>
          </w:p>
        </w:tc>
      </w:tr>
    </w:tbl>
    <w:p w14:paraId="40280280" w14:textId="77777777" w:rsidR="00DB798D" w:rsidRDefault="00DB798D">
      <w:pPr>
        <w:rPr>
          <w:rFonts w:asciiTheme="minorHAnsi" w:hAnsiTheme="minorHAnsi" w:cstheme="minorHAnsi"/>
          <w:u w:val="single"/>
          <w:lang w:val="it-IT"/>
        </w:rPr>
      </w:pPr>
    </w:p>
    <w:p w14:paraId="55059C95" w14:textId="77777777" w:rsidR="008C04CD" w:rsidRDefault="008C04CD">
      <w:pPr>
        <w:rPr>
          <w:rFonts w:asciiTheme="minorHAnsi" w:hAnsiTheme="minorHAnsi" w:cstheme="minorHAnsi"/>
          <w:u w:val="single"/>
          <w:lang w:val="it-IT"/>
        </w:rPr>
      </w:pPr>
    </w:p>
    <w:p w14:paraId="7837DF0E" w14:textId="05C6191A" w:rsidR="008C04CD" w:rsidRPr="00BD1FA3" w:rsidRDefault="008C04CD" w:rsidP="008C04C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6D9F1" w:themeFill="text2" w:themeFillTint="33"/>
        <w:snapToGrid w:val="0"/>
        <w:jc w:val="center"/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</w:pPr>
      <w:r>
        <w:rPr>
          <w:rFonts w:asciiTheme="minorHAnsi" w:hAnsiTheme="minorHAnsi" w:cstheme="minorHAnsi"/>
          <w:b/>
          <w:bCs/>
          <w:smallCaps/>
          <w:color w:val="000000"/>
          <w:sz w:val="28"/>
          <w:szCs w:val="28"/>
          <w:lang w:val="it-IT"/>
        </w:rPr>
        <w:t>Verifiche e Valutazione</w:t>
      </w:r>
    </w:p>
    <w:p w14:paraId="14130EF9" w14:textId="77777777" w:rsidR="00783579" w:rsidRDefault="00783579">
      <w:pPr>
        <w:rPr>
          <w:rFonts w:asciiTheme="minorHAnsi" w:hAnsiTheme="minorHAnsi" w:cstheme="minorHAnsi"/>
          <w:u w:val="single"/>
          <w:lang w:val="it-IT"/>
        </w:rPr>
      </w:pPr>
    </w:p>
    <w:p w14:paraId="12C83FEB" w14:textId="631F8ACC" w:rsidR="00DF6253" w:rsidRDefault="00DB798D">
      <w:pPr>
        <w:rPr>
          <w:rFonts w:asciiTheme="minorHAnsi" w:hAnsiTheme="minorHAnsi" w:cstheme="minorHAnsi"/>
        </w:rPr>
      </w:pPr>
      <w:r w:rsidRPr="00BF4704">
        <w:rPr>
          <w:rFonts w:asciiTheme="minorHAnsi" w:hAnsiTheme="minorHAnsi" w:cstheme="minorHAnsi"/>
        </w:rPr>
        <w:t xml:space="preserve">Per il </w:t>
      </w:r>
      <w:proofErr w:type="spellStart"/>
      <w:r w:rsidRPr="00BF4704">
        <w:rPr>
          <w:rFonts w:asciiTheme="minorHAnsi" w:hAnsiTheme="minorHAnsi" w:cstheme="minorHAnsi"/>
        </w:rPr>
        <w:t>numero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minimo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delle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verifiche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quadrimestrali</w:t>
      </w:r>
      <w:proofErr w:type="spellEnd"/>
      <w:r w:rsidRPr="00BF4704">
        <w:rPr>
          <w:rFonts w:asciiTheme="minorHAnsi" w:hAnsiTheme="minorHAnsi" w:cstheme="minorHAnsi"/>
        </w:rPr>
        <w:t xml:space="preserve"> e per la </w:t>
      </w:r>
      <w:proofErr w:type="spellStart"/>
      <w:r w:rsidRPr="00BF4704">
        <w:rPr>
          <w:rFonts w:asciiTheme="minorHAnsi" w:hAnsiTheme="minorHAnsi" w:cstheme="minorHAnsi"/>
        </w:rPr>
        <w:t>valutazione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si</w:t>
      </w:r>
      <w:proofErr w:type="spellEnd"/>
      <w:r w:rsidRPr="00BF4704">
        <w:rPr>
          <w:rFonts w:asciiTheme="minorHAnsi" w:hAnsiTheme="minorHAnsi" w:cstheme="minorHAnsi"/>
        </w:rPr>
        <w:t xml:space="preserve"> fa </w:t>
      </w:r>
      <w:proofErr w:type="spellStart"/>
      <w:r w:rsidRPr="00BF4704">
        <w:rPr>
          <w:rFonts w:asciiTheme="minorHAnsi" w:hAnsiTheme="minorHAnsi" w:cstheme="minorHAnsi"/>
        </w:rPr>
        <w:t>riferimento</w:t>
      </w:r>
      <w:proofErr w:type="spellEnd"/>
      <w:r w:rsidRPr="00BF4704">
        <w:rPr>
          <w:rFonts w:asciiTheme="minorHAnsi" w:hAnsiTheme="minorHAnsi" w:cstheme="minorHAnsi"/>
        </w:rPr>
        <w:t xml:space="preserve"> a </w:t>
      </w:r>
      <w:proofErr w:type="spellStart"/>
      <w:r w:rsidRPr="00BF4704">
        <w:rPr>
          <w:rFonts w:asciiTheme="minorHAnsi" w:hAnsiTheme="minorHAnsi" w:cstheme="minorHAnsi"/>
        </w:rPr>
        <w:t>quanto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stabilito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dai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dipartimenti</w:t>
      </w:r>
      <w:proofErr w:type="spellEnd"/>
      <w:r w:rsidRPr="00BF4704">
        <w:rPr>
          <w:rFonts w:asciiTheme="minorHAnsi" w:hAnsiTheme="minorHAnsi" w:cstheme="minorHAnsi"/>
        </w:rPr>
        <w:t xml:space="preserve"> </w:t>
      </w:r>
      <w:proofErr w:type="spellStart"/>
      <w:r w:rsidRPr="00BF4704">
        <w:rPr>
          <w:rFonts w:asciiTheme="minorHAnsi" w:hAnsiTheme="minorHAnsi" w:cstheme="minorHAnsi"/>
        </w:rPr>
        <w:t>disciplinari</w:t>
      </w:r>
      <w:proofErr w:type="spellEnd"/>
      <w:r w:rsidRPr="00BF4704">
        <w:rPr>
          <w:rFonts w:asciiTheme="minorHAnsi" w:hAnsiTheme="minorHAnsi" w:cstheme="minorHAnsi"/>
        </w:rPr>
        <w:t xml:space="preserve"> e dal </w:t>
      </w:r>
      <w:proofErr w:type="spellStart"/>
      <w:r w:rsidRPr="00BF4704">
        <w:rPr>
          <w:rFonts w:asciiTheme="minorHAnsi" w:hAnsiTheme="minorHAnsi" w:cstheme="minorHAnsi"/>
        </w:rPr>
        <w:t>Consiglio</w:t>
      </w:r>
      <w:proofErr w:type="spellEnd"/>
      <w:r w:rsidRPr="00BF4704">
        <w:rPr>
          <w:rFonts w:asciiTheme="minorHAnsi" w:hAnsiTheme="minorHAnsi" w:cstheme="minorHAnsi"/>
        </w:rPr>
        <w:t xml:space="preserve"> di </w:t>
      </w:r>
      <w:proofErr w:type="spellStart"/>
      <w:r w:rsidRPr="00BF4704">
        <w:rPr>
          <w:rFonts w:asciiTheme="minorHAnsi" w:hAnsiTheme="minorHAnsi" w:cstheme="minorHAnsi"/>
        </w:rPr>
        <w:t>Classe</w:t>
      </w:r>
      <w:proofErr w:type="spellEnd"/>
      <w:r w:rsidRPr="00BF4704">
        <w:rPr>
          <w:rFonts w:asciiTheme="minorHAnsi" w:hAnsiTheme="minorHAnsi" w:cstheme="minorHAnsi"/>
        </w:rPr>
        <w:t>.</w:t>
      </w:r>
    </w:p>
    <w:p w14:paraId="4C1C9A89" w14:textId="45C0270E" w:rsidR="00DB798D" w:rsidRDefault="00DB798D">
      <w:pPr>
        <w:rPr>
          <w:rFonts w:asciiTheme="minorHAnsi" w:hAnsiTheme="minorHAnsi" w:cstheme="minorHAnsi"/>
          <w:b/>
          <w:u w:val="single"/>
        </w:rPr>
      </w:pPr>
    </w:p>
    <w:tbl>
      <w:tblPr>
        <w:tblStyle w:val="Grigliatabella"/>
        <w:tblW w:w="5000" w:type="pct"/>
        <w:jc w:val="center"/>
        <w:tblLook w:val="04A0" w:firstRow="1" w:lastRow="0" w:firstColumn="1" w:lastColumn="0" w:noHBand="0" w:noVBand="1"/>
      </w:tblPr>
      <w:tblGrid>
        <w:gridCol w:w="10045"/>
      </w:tblGrid>
      <w:tr w:rsidR="00EE4B4D" w:rsidRPr="00EE4B4D" w14:paraId="4B443FAF" w14:textId="77777777" w:rsidTr="00B52BE6">
        <w:trPr>
          <w:jc w:val="center"/>
        </w:trPr>
        <w:tc>
          <w:tcPr>
            <w:tcW w:w="5000" w:type="pct"/>
            <w:shd w:val="clear" w:color="auto" w:fill="C6D9F1" w:themeFill="text2" w:themeFillTint="33"/>
          </w:tcPr>
          <w:p w14:paraId="40850CAE" w14:textId="49D2C899" w:rsidR="00EE4B4D" w:rsidRPr="00EE4B4D" w:rsidRDefault="00EE4B4D" w:rsidP="00EE4B4D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EE4B4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MODALITÀ DI VERIFICA</w:t>
            </w:r>
          </w:p>
        </w:tc>
      </w:tr>
      <w:tr w:rsidR="00EE4B4D" w14:paraId="41B1CCC0" w14:textId="77777777" w:rsidTr="00B52BE6">
        <w:trPr>
          <w:jc w:val="center"/>
        </w:trPr>
        <w:tc>
          <w:tcPr>
            <w:tcW w:w="5000" w:type="pct"/>
          </w:tcPr>
          <w:p w14:paraId="0DEDBF16" w14:textId="32477172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5111217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Test e cloze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digitali</w:t>
            </w:r>
            <w:proofErr w:type="spellEnd"/>
          </w:p>
          <w:p w14:paraId="74C878DE" w14:textId="5BA33BFE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06644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Elaborati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scritti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varia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tipologia</w:t>
            </w:r>
            <w:proofErr w:type="spellEnd"/>
          </w:p>
          <w:p w14:paraId="49D1E099" w14:textId="69AB20D5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82264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Discussione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guidata</w:t>
            </w:r>
            <w:proofErr w:type="spellEnd"/>
          </w:p>
          <w:p w14:paraId="13A2227B" w14:textId="179640BD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902914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>Test on line</w:t>
            </w:r>
          </w:p>
          <w:p w14:paraId="4E117471" w14:textId="0860C6C5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932308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Test a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risposta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chiusa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(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multipla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o V/F)  </w:t>
            </w:r>
          </w:p>
          <w:p w14:paraId="0EACEFE4" w14:textId="67370580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245184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Test a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risposta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aperta</w:t>
            </w:r>
            <w:proofErr w:type="spellEnd"/>
          </w:p>
          <w:p w14:paraId="1B7BB354" w14:textId="29492A88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984611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Colloqui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verifiche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orali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in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videoconferenza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alla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presenza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due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o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più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studenti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 </w:t>
            </w:r>
          </w:p>
          <w:p w14:paraId="739B6B83" w14:textId="7D1EFC93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3040015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Elaborazione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schemi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>/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mappe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concettuali</w:t>
            </w:r>
            <w:proofErr w:type="spellEnd"/>
          </w:p>
          <w:p w14:paraId="2C78842A" w14:textId="75BDBA35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3689536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Relazioni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 </w:t>
            </w:r>
          </w:p>
          <w:p w14:paraId="2673179A" w14:textId="1C63EFC1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3561655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Esercitazioni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grafiche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pratiche</w:t>
            </w:r>
            <w:proofErr w:type="spellEnd"/>
          </w:p>
          <w:p w14:paraId="285D2858" w14:textId="33DDDB2F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1158900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Esercizi</w:t>
            </w:r>
            <w:proofErr w:type="spellEnd"/>
          </w:p>
          <w:p w14:paraId="18E170B1" w14:textId="19D87A4F" w:rsidR="00EE4B4D" w:rsidRPr="00EE4B4D" w:rsidRDefault="00C8036B" w:rsidP="00EE4B4D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034117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Simulazioni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 xml:space="preserve"> di prove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d’esame</w:t>
            </w:r>
            <w:proofErr w:type="spellEnd"/>
          </w:p>
          <w:p w14:paraId="144BF990" w14:textId="02019A17" w:rsidR="00EE4B4D" w:rsidRPr="00B60F22" w:rsidRDefault="00C8036B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02150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EE4B4D" w:rsidRPr="00EE4B4D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EE4B4D" w:rsidRPr="00EE4B4D">
              <w:rPr>
                <w:rFonts w:asciiTheme="minorHAnsi" w:hAnsiTheme="minorHAnsi" w:cstheme="minorHAnsi"/>
                <w:color w:val="000000"/>
              </w:rPr>
              <w:t>……………………………………</w:t>
            </w:r>
          </w:p>
        </w:tc>
      </w:tr>
    </w:tbl>
    <w:p w14:paraId="0E80AA3C" w14:textId="53026EE2" w:rsidR="00EE4B4D" w:rsidRDefault="00EE4B4D">
      <w:pPr>
        <w:rPr>
          <w:rFonts w:asciiTheme="minorHAnsi" w:hAnsiTheme="minorHAnsi" w:cstheme="minorHAnsi"/>
          <w:b/>
          <w:u w:val="single"/>
        </w:rPr>
      </w:pP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10045"/>
      </w:tblGrid>
      <w:tr w:rsidR="00B60F22" w:rsidRPr="00EE4B4D" w14:paraId="563911F3" w14:textId="77777777" w:rsidTr="00B52BE6">
        <w:tc>
          <w:tcPr>
            <w:tcW w:w="5000" w:type="pct"/>
            <w:shd w:val="clear" w:color="auto" w:fill="C6D9F1" w:themeFill="text2" w:themeFillTint="33"/>
          </w:tcPr>
          <w:p w14:paraId="72D0FAF9" w14:textId="77777777" w:rsidR="00B60F22" w:rsidRPr="00EE4B4D" w:rsidRDefault="00B60F22" w:rsidP="00AD53B1">
            <w:pPr>
              <w:snapToGrid w:val="0"/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</w:pPr>
            <w:r w:rsidRPr="00EE4B4D"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M</w:t>
            </w:r>
            <w:r>
              <w:rPr>
                <w:rFonts w:asciiTheme="minorHAnsi" w:hAnsiTheme="minorHAnsi" w:cstheme="minorHAnsi"/>
                <w:b/>
                <w:bCs/>
                <w:smallCaps/>
                <w:lang w:val="it-IT"/>
              </w:rPr>
              <w:t>ONITORAGGIO DEGLI APPRENDIMENTI</w:t>
            </w:r>
          </w:p>
        </w:tc>
      </w:tr>
      <w:tr w:rsidR="00B60F22" w14:paraId="0B70228A" w14:textId="77777777" w:rsidTr="00B52BE6">
        <w:tc>
          <w:tcPr>
            <w:tcW w:w="5000" w:type="pct"/>
          </w:tcPr>
          <w:p w14:paraId="66727BE7" w14:textId="7741677A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335607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Puntualità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cura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nella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consegna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compiti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51084AF2" w14:textId="441EE257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800883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Capacità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organizzativa</w:t>
            </w:r>
            <w:proofErr w:type="spellEnd"/>
          </w:p>
          <w:p w14:paraId="463013AF" w14:textId="3B7530AC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5413658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Senso di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responsabilità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impegno</w:t>
            </w:r>
            <w:proofErr w:type="spellEnd"/>
          </w:p>
          <w:p w14:paraId="3D6FFE63" w14:textId="13C26067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867265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Partecipazione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interazione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costruttiva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nelle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attività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sincrone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</w:p>
          <w:p w14:paraId="0C7EDF54" w14:textId="0324376F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1734585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Capacità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di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sostenere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un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discorso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nello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specifico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contesto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comunicativo</w:t>
            </w:r>
            <w:proofErr w:type="spellEnd"/>
          </w:p>
          <w:p w14:paraId="7A4A584D" w14:textId="65672B88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10547421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Rispetto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scadenze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consegne</w:t>
            </w:r>
            <w:proofErr w:type="spellEnd"/>
          </w:p>
          <w:p w14:paraId="112A8A6C" w14:textId="60DC860C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20806671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Gestione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efficace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del tempo e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delle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informazioni</w:t>
            </w:r>
            <w:proofErr w:type="spellEnd"/>
          </w:p>
          <w:p w14:paraId="280CFBDF" w14:textId="748CF066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236907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Contenuti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dei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compiti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 xml:space="preserve">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consegnati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>:</w:t>
            </w:r>
          </w:p>
          <w:p w14:paraId="15275B0D" w14:textId="2B547F0A" w:rsidR="00B60F22" w:rsidRPr="00B60F22" w:rsidRDefault="00B60F22" w:rsidP="00B60F22">
            <w:pPr>
              <w:pStyle w:val="Paragrafoelenco"/>
              <w:numPr>
                <w:ilvl w:val="0"/>
                <w:numId w:val="11"/>
              </w:num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B60F22">
              <w:rPr>
                <w:rFonts w:asciiTheme="minorHAnsi" w:hAnsiTheme="minorHAnsi" w:cstheme="minorHAnsi"/>
                <w:color w:val="000000"/>
                <w:sz w:val="22"/>
              </w:rPr>
              <w:t>Completo/adeguato;</w:t>
            </w:r>
          </w:p>
          <w:p w14:paraId="21DCCEAD" w14:textId="7C7F6B61" w:rsidR="00B60F22" w:rsidRPr="00B60F22" w:rsidRDefault="00B60F22" w:rsidP="00B60F22">
            <w:pPr>
              <w:pStyle w:val="Paragrafoelenco"/>
              <w:numPr>
                <w:ilvl w:val="0"/>
                <w:numId w:val="11"/>
              </w:num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B60F22">
              <w:rPr>
                <w:rFonts w:asciiTheme="minorHAnsi" w:hAnsiTheme="minorHAnsi" w:cstheme="minorHAnsi"/>
                <w:color w:val="000000"/>
                <w:sz w:val="22"/>
              </w:rPr>
              <w:t>Abbastanza completo (rispetto alle consegne);</w:t>
            </w:r>
          </w:p>
          <w:p w14:paraId="2EF18B3B" w14:textId="37E5AA6B" w:rsidR="00B60F22" w:rsidRPr="00B60F22" w:rsidRDefault="00B60F22" w:rsidP="00B60F22">
            <w:pPr>
              <w:pStyle w:val="Paragrafoelenco"/>
              <w:numPr>
                <w:ilvl w:val="0"/>
                <w:numId w:val="11"/>
              </w:numPr>
              <w:rPr>
                <w:rFonts w:asciiTheme="minorHAnsi" w:hAnsiTheme="minorHAnsi" w:cstheme="minorHAnsi"/>
                <w:color w:val="000000"/>
                <w:sz w:val="22"/>
              </w:rPr>
            </w:pPr>
            <w:r w:rsidRPr="00B60F22">
              <w:rPr>
                <w:rFonts w:asciiTheme="minorHAnsi" w:hAnsiTheme="minorHAnsi" w:cstheme="minorHAnsi"/>
                <w:color w:val="000000"/>
                <w:sz w:val="22"/>
              </w:rPr>
              <w:t>Incompleto/superficiale (frammentario).</w:t>
            </w:r>
          </w:p>
          <w:p w14:paraId="03771BBF" w14:textId="26ECA428" w:rsidR="00B60F22" w:rsidRPr="00EE4B4D" w:rsidRDefault="00C8036B" w:rsidP="00AD53B1">
            <w:pPr>
              <w:rPr>
                <w:rFonts w:asciiTheme="minorHAnsi" w:hAnsiTheme="minorHAnsi" w:cstheme="minorHAnsi"/>
                <w:color w:val="000000"/>
              </w:rPr>
            </w:pPr>
            <w:sdt>
              <w:sdtPr>
                <w:rPr>
                  <w:rFonts w:asciiTheme="minorHAnsi" w:hAnsiTheme="minorHAnsi" w:cstheme="minorHAnsi"/>
                  <w:color w:val="000000"/>
                </w:rPr>
                <w:id w:val="-1333056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0F22" w:rsidRPr="00051965">
                  <w:rPr>
                    <w:rFonts w:ascii="Segoe UI Symbol" w:hAnsi="Segoe UI Symbol" w:cs="Segoe UI Symbol"/>
                    <w:color w:val="000000"/>
                  </w:rPr>
                  <w:t>☐</w:t>
                </w:r>
              </w:sdtContent>
            </w:sdt>
            <w:r w:rsidR="00B60F22" w:rsidRPr="00051965">
              <w:rPr>
                <w:rFonts w:asciiTheme="minorHAnsi" w:hAnsiTheme="minorHAnsi" w:cstheme="minorHAnsi"/>
                <w:color w:val="000000"/>
              </w:rPr>
              <w:t xml:space="preserve">  </w:t>
            </w:r>
            <w:proofErr w:type="spellStart"/>
            <w:r w:rsidR="00B60F22" w:rsidRPr="00EE4B4D">
              <w:rPr>
                <w:rFonts w:asciiTheme="minorHAnsi" w:hAnsiTheme="minorHAnsi" w:cstheme="minorHAnsi"/>
                <w:color w:val="000000"/>
              </w:rPr>
              <w:t>Altro</w:t>
            </w:r>
            <w:proofErr w:type="spellEnd"/>
            <w:r w:rsidR="00B60F22" w:rsidRPr="00EE4B4D">
              <w:rPr>
                <w:rFonts w:asciiTheme="minorHAnsi" w:hAnsiTheme="minorHAnsi" w:cstheme="minorHAnsi"/>
                <w:color w:val="000000"/>
              </w:rPr>
              <w:t>……………………………………</w:t>
            </w:r>
          </w:p>
        </w:tc>
      </w:tr>
    </w:tbl>
    <w:p w14:paraId="1F64A314" w14:textId="77777777" w:rsidR="00B60F22" w:rsidRDefault="00B60F22">
      <w:pPr>
        <w:rPr>
          <w:rFonts w:asciiTheme="minorHAnsi" w:hAnsiTheme="minorHAnsi" w:cstheme="minorHAnsi"/>
          <w:b/>
          <w:u w:val="single"/>
        </w:rPr>
      </w:pPr>
    </w:p>
    <w:p w14:paraId="126C0FD3" w14:textId="56A7BE3C" w:rsidR="00EE4B4D" w:rsidRDefault="00EE4B4D">
      <w:pPr>
        <w:rPr>
          <w:rFonts w:asciiTheme="minorHAnsi" w:hAnsiTheme="minorHAnsi" w:cstheme="minorHAnsi"/>
          <w:b/>
          <w:u w:val="single"/>
        </w:rPr>
      </w:pPr>
    </w:p>
    <w:p w14:paraId="2E9D1BC4" w14:textId="77777777" w:rsidR="00193103" w:rsidRDefault="00193103" w:rsidP="00193103">
      <w:pPr>
        <w:rPr>
          <w:rFonts w:asciiTheme="minorHAnsi" w:hAnsiTheme="minorHAnsi" w:cstheme="minorHAnsi"/>
          <w:b/>
          <w:u w:val="single"/>
        </w:rPr>
      </w:pPr>
    </w:p>
    <w:p w14:paraId="5B6F2EB1" w14:textId="0EDE482D" w:rsidR="00DF6253" w:rsidRPr="00D501D1" w:rsidRDefault="00DD66C5" w:rsidP="00193103">
      <w:pPr>
        <w:rPr>
          <w:rFonts w:asciiTheme="minorHAnsi" w:hAnsiTheme="minorHAnsi" w:cstheme="minorHAnsi"/>
          <w:color w:val="000000"/>
        </w:rPr>
      </w:pPr>
      <w:r w:rsidRPr="00D501D1">
        <w:rPr>
          <w:rFonts w:asciiTheme="minorHAnsi" w:hAnsiTheme="minorHAnsi" w:cstheme="minorHAnsi"/>
          <w:color w:val="000000"/>
        </w:rPr>
        <w:t xml:space="preserve">La </w:t>
      </w:r>
      <w:proofErr w:type="spellStart"/>
      <w:r w:rsidRPr="00D501D1">
        <w:rPr>
          <w:rFonts w:asciiTheme="minorHAnsi" w:hAnsiTheme="minorHAnsi" w:cstheme="minorHAnsi"/>
          <w:color w:val="000000"/>
        </w:rPr>
        <w:t>programmazione</w:t>
      </w:r>
      <w:proofErr w:type="spellEnd"/>
      <w:r w:rsidRPr="00D501D1">
        <w:rPr>
          <w:rFonts w:asciiTheme="minorHAnsi" w:hAnsiTheme="minorHAnsi" w:cstheme="minorHAnsi"/>
          <w:color w:val="000000"/>
        </w:rPr>
        <w:t xml:space="preserve"> è </w:t>
      </w:r>
      <w:proofErr w:type="spellStart"/>
      <w:r w:rsidRPr="00D501D1">
        <w:rPr>
          <w:rFonts w:asciiTheme="minorHAnsi" w:hAnsiTheme="minorHAnsi" w:cstheme="minorHAnsi"/>
          <w:color w:val="000000"/>
        </w:rPr>
        <w:t>stata</w:t>
      </w:r>
      <w:proofErr w:type="spellEnd"/>
      <w:r w:rsidRPr="00D501D1">
        <w:rPr>
          <w:rFonts w:asciiTheme="minorHAnsi" w:hAnsiTheme="minorHAnsi" w:cstheme="minorHAnsi"/>
          <w:color w:val="000000"/>
        </w:rPr>
        <w:t xml:space="preserve"> </w:t>
      </w:r>
      <w:proofErr w:type="spellStart"/>
      <w:r w:rsidRPr="00D501D1">
        <w:rPr>
          <w:rFonts w:asciiTheme="minorHAnsi" w:hAnsiTheme="minorHAnsi" w:cstheme="minorHAnsi"/>
          <w:color w:val="000000"/>
        </w:rPr>
        <w:t>condivisa</w:t>
      </w:r>
      <w:proofErr w:type="spellEnd"/>
      <w:r w:rsidRPr="00D501D1">
        <w:rPr>
          <w:rFonts w:asciiTheme="minorHAnsi" w:hAnsiTheme="minorHAnsi" w:cstheme="minorHAnsi"/>
          <w:color w:val="000000"/>
        </w:rPr>
        <w:t xml:space="preserve"> con il consiglio di classe in data: ____/____/____/</w:t>
      </w:r>
    </w:p>
    <w:p w14:paraId="535F3191" w14:textId="77777777" w:rsidR="00DF6253" w:rsidRPr="00D501D1" w:rsidRDefault="00DF6253">
      <w:pPr>
        <w:jc w:val="center"/>
        <w:rPr>
          <w:rFonts w:asciiTheme="minorHAnsi" w:hAnsiTheme="minorHAnsi" w:cstheme="minorHAnsi"/>
          <w:color w:val="000000"/>
        </w:rPr>
      </w:pPr>
    </w:p>
    <w:p w14:paraId="05FD5C6C" w14:textId="55173770" w:rsidR="00DF6253" w:rsidRPr="00D501D1" w:rsidRDefault="00B60F22">
      <w:pPr>
        <w:jc w:val="center"/>
        <w:rPr>
          <w:rFonts w:asciiTheme="minorHAnsi" w:hAnsiTheme="minorHAnsi" w:cstheme="minorHAnsi"/>
          <w:color w:val="000000"/>
        </w:rPr>
      </w:pPr>
      <w:proofErr w:type="spellStart"/>
      <w:r w:rsidRPr="00D501D1">
        <w:rPr>
          <w:rFonts w:asciiTheme="minorHAnsi" w:hAnsiTheme="minorHAnsi" w:cstheme="minorHAnsi"/>
          <w:color w:val="000000"/>
        </w:rPr>
        <w:t>Afragola</w:t>
      </w:r>
      <w:proofErr w:type="spellEnd"/>
      <w:r w:rsidR="00E16B79">
        <w:rPr>
          <w:rFonts w:asciiTheme="minorHAnsi" w:hAnsiTheme="minorHAnsi" w:cstheme="minorHAnsi"/>
          <w:color w:val="000000"/>
        </w:rPr>
        <w:t xml:space="preserve">, </w:t>
      </w:r>
      <w:r w:rsidRPr="00D501D1">
        <w:rPr>
          <w:rFonts w:asciiTheme="minorHAnsi" w:hAnsiTheme="minorHAnsi" w:cstheme="minorHAnsi"/>
          <w:color w:val="000000"/>
        </w:rPr>
        <w:t>_________________</w:t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</w:r>
      <w:r w:rsidRPr="00D501D1">
        <w:rPr>
          <w:rFonts w:asciiTheme="minorHAnsi" w:hAnsiTheme="minorHAnsi" w:cstheme="minorHAnsi"/>
          <w:color w:val="000000"/>
        </w:rPr>
        <w:tab/>
        <w:t>IL</w:t>
      </w:r>
      <w:r w:rsidR="00DD66C5" w:rsidRPr="00D501D1">
        <w:rPr>
          <w:rFonts w:asciiTheme="minorHAnsi" w:hAnsiTheme="minorHAnsi" w:cstheme="minorHAnsi"/>
          <w:color w:val="000000"/>
        </w:rPr>
        <w:t xml:space="preserve"> DOCENTE</w:t>
      </w:r>
    </w:p>
    <w:p w14:paraId="63CF5F6B" w14:textId="77777777" w:rsidR="00DF6253" w:rsidRPr="00D501D1" w:rsidRDefault="00DF6253">
      <w:pPr>
        <w:jc w:val="center"/>
        <w:rPr>
          <w:rFonts w:asciiTheme="minorHAnsi" w:hAnsiTheme="minorHAnsi" w:cstheme="minorHAnsi"/>
          <w:color w:val="000000"/>
        </w:rPr>
      </w:pPr>
    </w:p>
    <w:p w14:paraId="258C70F4" w14:textId="77777777" w:rsidR="00DF6253" w:rsidRPr="00BD1FA3" w:rsidRDefault="00DF6253">
      <w:pPr>
        <w:ind w:left="5040" w:firstLine="720"/>
        <w:jc w:val="center"/>
        <w:rPr>
          <w:rFonts w:asciiTheme="minorHAnsi" w:hAnsiTheme="minorHAnsi" w:cstheme="minorHAnsi"/>
          <w:sz w:val="18"/>
          <w:szCs w:val="18"/>
          <w:lang w:val="it-IT"/>
        </w:rPr>
      </w:pPr>
    </w:p>
    <w:sectPr w:rsidR="00DF6253" w:rsidRPr="00BD1FA3" w:rsidSect="00F667E4">
      <w:headerReference w:type="default" r:id="rId8"/>
      <w:footerReference w:type="default" r:id="rId9"/>
      <w:pgSz w:w="11906" w:h="16838"/>
      <w:pgMar w:top="1135" w:right="1000" w:bottom="1680" w:left="851" w:header="794" w:footer="283" w:gutter="0"/>
      <w:cols w:space="720"/>
      <w:docGrid w:linePitch="299" w:charSpace="-2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402BCD" w14:textId="77777777" w:rsidR="00F50191" w:rsidRDefault="00F50191">
      <w:r>
        <w:separator/>
      </w:r>
    </w:p>
  </w:endnote>
  <w:endnote w:type="continuationSeparator" w:id="0">
    <w:p w14:paraId="0E7B63A5" w14:textId="77777777" w:rsidR="00F50191" w:rsidRDefault="00F501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BF4D81" w14:textId="4EA00D37" w:rsidR="00AD53B1" w:rsidRDefault="00AD53B1" w:rsidP="00F667E4">
    <w:pPr>
      <w:pStyle w:val="Intestazione"/>
    </w:pPr>
    <w:r>
      <w:rPr>
        <w:color w:val="000000"/>
      </w:rPr>
      <w:t xml:space="preserve">A </w:t>
    </w:r>
    <w:proofErr w:type="spellStart"/>
    <w:r>
      <w:rPr>
        <w:color w:val="000000"/>
      </w:rPr>
      <w:t>cura</w:t>
    </w:r>
    <w:proofErr w:type="spellEnd"/>
    <w:r>
      <w:rPr>
        <w:color w:val="000000"/>
      </w:rPr>
      <w:t xml:space="preserve"> </w:t>
    </w:r>
    <w:proofErr w:type="spellStart"/>
    <w:r>
      <w:rPr>
        <w:color w:val="000000"/>
      </w:rPr>
      <w:t>delle</w:t>
    </w:r>
    <w:proofErr w:type="spellEnd"/>
    <w:r>
      <w:rPr>
        <w:color w:val="000000"/>
      </w:rPr>
      <w:t xml:space="preserve"> FF.SS. Area 4: </w:t>
    </w:r>
    <w:proofErr w:type="spellStart"/>
    <w:r>
      <w:rPr>
        <w:color w:val="000000"/>
      </w:rPr>
      <w:t>Prof.sse</w:t>
    </w:r>
    <w:proofErr w:type="spellEnd"/>
    <w:r>
      <w:rPr>
        <w:color w:val="000000"/>
      </w:rPr>
      <w:t xml:space="preserve"> R. Caporale e N. Cirillo</w:t>
    </w:r>
  </w:p>
  <w:p w14:paraId="0F31F1BD" w14:textId="77777777" w:rsidR="00AD53B1" w:rsidRDefault="00AD53B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1BA5D1" w14:textId="77777777" w:rsidR="00F50191" w:rsidRDefault="00F50191">
      <w:r>
        <w:separator/>
      </w:r>
    </w:p>
  </w:footnote>
  <w:footnote w:type="continuationSeparator" w:id="0">
    <w:p w14:paraId="2A8203D0" w14:textId="77777777" w:rsidR="00F50191" w:rsidRDefault="00F501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73B9D" w14:textId="77777777" w:rsidR="00AD53B1" w:rsidRDefault="00AD53B1">
    <w:pPr>
      <w:pStyle w:val="Corpotesto"/>
      <w:spacing w:line="12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ito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Titolo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/>
      </w:rPr>
    </w:lvl>
  </w:abstractNum>
  <w:abstractNum w:abstractNumId="5" w15:restartNumberingAfterBreak="0">
    <w:nsid w:val="39A1027E"/>
    <w:multiLevelType w:val="hybridMultilevel"/>
    <w:tmpl w:val="9498F60A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60381D"/>
    <w:multiLevelType w:val="multilevel"/>
    <w:tmpl w:val="C706D0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6BB2C7F"/>
    <w:multiLevelType w:val="hybridMultilevel"/>
    <w:tmpl w:val="744AAAEE"/>
    <w:lvl w:ilvl="0" w:tplc="0410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5516706E"/>
    <w:multiLevelType w:val="hybridMultilevel"/>
    <w:tmpl w:val="95B2567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B0641DA"/>
    <w:multiLevelType w:val="hybridMultilevel"/>
    <w:tmpl w:val="2A1844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CB64466"/>
    <w:multiLevelType w:val="hybridMultilevel"/>
    <w:tmpl w:val="50AE71CE"/>
    <w:lvl w:ilvl="0" w:tplc="EED2B458">
      <w:start w:val="1"/>
      <w:numFmt w:val="bullet"/>
      <w:lvlText w:val="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410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342469321">
    <w:abstractNumId w:val="0"/>
  </w:num>
  <w:num w:numId="2" w16cid:durableId="287783454">
    <w:abstractNumId w:val="1"/>
  </w:num>
  <w:num w:numId="3" w16cid:durableId="1663195140">
    <w:abstractNumId w:val="2"/>
  </w:num>
  <w:num w:numId="4" w16cid:durableId="575021737">
    <w:abstractNumId w:val="3"/>
  </w:num>
  <w:num w:numId="5" w16cid:durableId="949899613">
    <w:abstractNumId w:val="4"/>
  </w:num>
  <w:num w:numId="6" w16cid:durableId="1759326885">
    <w:abstractNumId w:val="6"/>
  </w:num>
  <w:num w:numId="7" w16cid:durableId="335620192">
    <w:abstractNumId w:val="7"/>
  </w:num>
  <w:num w:numId="8" w16cid:durableId="216089345">
    <w:abstractNumId w:val="8"/>
  </w:num>
  <w:num w:numId="9" w16cid:durableId="32506206">
    <w:abstractNumId w:val="10"/>
  </w:num>
  <w:num w:numId="10" w16cid:durableId="1712459325">
    <w:abstractNumId w:val="5"/>
  </w:num>
  <w:num w:numId="11" w16cid:durableId="206120490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5F8D"/>
    <w:rsid w:val="00030031"/>
    <w:rsid w:val="00032B83"/>
    <w:rsid w:val="00051965"/>
    <w:rsid w:val="00052AEA"/>
    <w:rsid w:val="0007137A"/>
    <w:rsid w:val="000A4D31"/>
    <w:rsid w:val="00110ECB"/>
    <w:rsid w:val="00193103"/>
    <w:rsid w:val="001C6825"/>
    <w:rsid w:val="00243C77"/>
    <w:rsid w:val="00281B36"/>
    <w:rsid w:val="002A2D6A"/>
    <w:rsid w:val="002B00DA"/>
    <w:rsid w:val="003631BD"/>
    <w:rsid w:val="0038453E"/>
    <w:rsid w:val="003966B7"/>
    <w:rsid w:val="003B0B31"/>
    <w:rsid w:val="003C31ED"/>
    <w:rsid w:val="00434AA6"/>
    <w:rsid w:val="004479D1"/>
    <w:rsid w:val="00485E56"/>
    <w:rsid w:val="004A504B"/>
    <w:rsid w:val="004C682E"/>
    <w:rsid w:val="004D4A20"/>
    <w:rsid w:val="00512D46"/>
    <w:rsid w:val="005558BE"/>
    <w:rsid w:val="00563A89"/>
    <w:rsid w:val="00597B2F"/>
    <w:rsid w:val="005B77D9"/>
    <w:rsid w:val="005F147A"/>
    <w:rsid w:val="00666A75"/>
    <w:rsid w:val="006A6112"/>
    <w:rsid w:val="006F6EA2"/>
    <w:rsid w:val="00783579"/>
    <w:rsid w:val="0080214C"/>
    <w:rsid w:val="008057CA"/>
    <w:rsid w:val="00823359"/>
    <w:rsid w:val="008374C6"/>
    <w:rsid w:val="0088128A"/>
    <w:rsid w:val="008C04CD"/>
    <w:rsid w:val="00927AC1"/>
    <w:rsid w:val="00A107FA"/>
    <w:rsid w:val="00A25F8D"/>
    <w:rsid w:val="00A31683"/>
    <w:rsid w:val="00A33B1C"/>
    <w:rsid w:val="00AB0DFF"/>
    <w:rsid w:val="00AD53B1"/>
    <w:rsid w:val="00AD6DDB"/>
    <w:rsid w:val="00B20BC5"/>
    <w:rsid w:val="00B52BE6"/>
    <w:rsid w:val="00B60810"/>
    <w:rsid w:val="00B60F22"/>
    <w:rsid w:val="00B72299"/>
    <w:rsid w:val="00BC5BC2"/>
    <w:rsid w:val="00BD1FA3"/>
    <w:rsid w:val="00C5626B"/>
    <w:rsid w:val="00C65688"/>
    <w:rsid w:val="00CF7D2D"/>
    <w:rsid w:val="00D04254"/>
    <w:rsid w:val="00D501D1"/>
    <w:rsid w:val="00D73EBD"/>
    <w:rsid w:val="00D83310"/>
    <w:rsid w:val="00DB798D"/>
    <w:rsid w:val="00DD66C5"/>
    <w:rsid w:val="00DE34B4"/>
    <w:rsid w:val="00DF6253"/>
    <w:rsid w:val="00E16B79"/>
    <w:rsid w:val="00E76645"/>
    <w:rsid w:val="00E9723F"/>
    <w:rsid w:val="00EE4B4D"/>
    <w:rsid w:val="00F1300A"/>
    <w:rsid w:val="00F50191"/>
    <w:rsid w:val="00F66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5EADD80"/>
  <w15:docId w15:val="{8971B263-4E23-4C55-A19D-92F63D7E7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631BD"/>
    <w:pPr>
      <w:suppressAutoHyphens/>
    </w:pPr>
    <w:rPr>
      <w:sz w:val="22"/>
      <w:szCs w:val="22"/>
      <w:lang w:val="en-US" w:eastAsia="ar-SA"/>
    </w:rPr>
  </w:style>
  <w:style w:type="paragraph" w:styleId="Titolo1">
    <w:name w:val="heading 1"/>
    <w:basedOn w:val="Normale"/>
    <w:next w:val="Corpotesto"/>
    <w:qFormat/>
    <w:rsid w:val="00DF6253"/>
    <w:pPr>
      <w:keepNext/>
      <w:keepLines/>
      <w:numPr>
        <w:numId w:val="1"/>
      </w:numPr>
      <w:spacing w:before="480"/>
      <w:ind w:left="20" w:firstLine="0"/>
      <w:outlineLvl w:val="0"/>
    </w:pPr>
    <w:rPr>
      <w:rFonts w:ascii="Cambria" w:hAnsi="Cambria"/>
      <w:b/>
      <w:bCs/>
      <w:color w:val="365F91"/>
      <w:sz w:val="24"/>
      <w:szCs w:val="24"/>
    </w:rPr>
  </w:style>
  <w:style w:type="paragraph" w:styleId="Titolo2">
    <w:name w:val="heading 2"/>
    <w:basedOn w:val="Normale"/>
    <w:next w:val="Corpotesto"/>
    <w:qFormat/>
    <w:rsid w:val="00DF6253"/>
    <w:pPr>
      <w:keepNext/>
      <w:keepLines/>
      <w:numPr>
        <w:ilvl w:val="1"/>
        <w:numId w:val="1"/>
      </w:numPr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itolo3">
    <w:name w:val="heading 3"/>
    <w:basedOn w:val="Normale"/>
    <w:next w:val="Corpotesto"/>
    <w:qFormat/>
    <w:rsid w:val="00DF6253"/>
    <w:pPr>
      <w:keepNext/>
      <w:keepLines/>
      <w:numPr>
        <w:ilvl w:val="2"/>
        <w:numId w:val="1"/>
      </w:numPr>
      <w:spacing w:before="200"/>
      <w:outlineLvl w:val="2"/>
    </w:pPr>
    <w:rPr>
      <w:rFonts w:ascii="Cambria" w:hAnsi="Cambria"/>
      <w:b/>
      <w:bCs/>
      <w:color w:val="4F81BD"/>
    </w:rPr>
  </w:style>
  <w:style w:type="paragraph" w:styleId="Titolo4">
    <w:name w:val="heading 4"/>
    <w:basedOn w:val="Normale"/>
    <w:next w:val="Corpotesto"/>
    <w:qFormat/>
    <w:rsid w:val="00DF6253"/>
    <w:pPr>
      <w:numPr>
        <w:ilvl w:val="3"/>
        <w:numId w:val="1"/>
      </w:numPr>
      <w:spacing w:before="100" w:after="100"/>
      <w:outlineLvl w:val="3"/>
    </w:pPr>
    <w:rPr>
      <w:b/>
      <w:bCs/>
      <w:sz w:val="24"/>
      <w:szCs w:val="24"/>
      <w:lang w:val="it-IT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81B3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81B3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81B3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9">
    <w:name w:val="heading 9"/>
    <w:basedOn w:val="Normale"/>
    <w:next w:val="Normale"/>
    <w:link w:val="Titolo9Carattere"/>
    <w:uiPriority w:val="9"/>
    <w:unhideWhenUsed/>
    <w:qFormat/>
    <w:rsid w:val="00F667E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2z0">
    <w:name w:val="WW8Num2z0"/>
    <w:rsid w:val="00DF6253"/>
    <w:rPr>
      <w:rFonts w:ascii="Symbol" w:hAnsi="Symbol"/>
    </w:rPr>
  </w:style>
  <w:style w:type="character" w:customStyle="1" w:styleId="WW8Num2z1">
    <w:name w:val="WW8Num2z1"/>
    <w:rsid w:val="00DF6253"/>
    <w:rPr>
      <w:rFonts w:ascii="Courier New" w:hAnsi="Courier New" w:cs="Courier New"/>
    </w:rPr>
  </w:style>
  <w:style w:type="character" w:customStyle="1" w:styleId="WW8Num2z2">
    <w:name w:val="WW8Num2z2"/>
    <w:rsid w:val="00DF6253"/>
    <w:rPr>
      <w:rFonts w:ascii="Wingdings" w:hAnsi="Wingdings"/>
    </w:rPr>
  </w:style>
  <w:style w:type="character" w:customStyle="1" w:styleId="WW8Num3z0">
    <w:name w:val="WW8Num3z0"/>
    <w:rsid w:val="00DF6253"/>
    <w:rPr>
      <w:rFonts w:ascii="Symbol" w:hAnsi="Symbol"/>
    </w:rPr>
  </w:style>
  <w:style w:type="character" w:customStyle="1" w:styleId="WW8Num3z1">
    <w:name w:val="WW8Num3z1"/>
    <w:rsid w:val="00DF6253"/>
    <w:rPr>
      <w:rFonts w:ascii="Courier New" w:hAnsi="Courier New" w:cs="Courier New"/>
    </w:rPr>
  </w:style>
  <w:style w:type="character" w:customStyle="1" w:styleId="WW8Num3z2">
    <w:name w:val="WW8Num3z2"/>
    <w:rsid w:val="00DF6253"/>
    <w:rPr>
      <w:rFonts w:ascii="Wingdings" w:hAnsi="Wingdings"/>
    </w:rPr>
  </w:style>
  <w:style w:type="character" w:customStyle="1" w:styleId="WW8Num4z0">
    <w:name w:val="WW8Num4z0"/>
    <w:rsid w:val="00DF6253"/>
    <w:rPr>
      <w:rFonts w:ascii="Symbol" w:hAnsi="Symbol"/>
    </w:rPr>
  </w:style>
  <w:style w:type="character" w:customStyle="1" w:styleId="WW8Num4z1">
    <w:name w:val="WW8Num4z1"/>
    <w:rsid w:val="00DF6253"/>
    <w:rPr>
      <w:rFonts w:ascii="Courier New" w:hAnsi="Courier New" w:cs="Courier New"/>
    </w:rPr>
  </w:style>
  <w:style w:type="character" w:customStyle="1" w:styleId="WW8Num4z2">
    <w:name w:val="WW8Num4z2"/>
    <w:rsid w:val="00DF6253"/>
    <w:rPr>
      <w:rFonts w:ascii="Wingdings" w:hAnsi="Wingdings"/>
    </w:rPr>
  </w:style>
  <w:style w:type="character" w:customStyle="1" w:styleId="WW8Num5z0">
    <w:name w:val="WW8Num5z0"/>
    <w:rsid w:val="00DF6253"/>
    <w:rPr>
      <w:rFonts w:ascii="Symbol" w:hAnsi="Symbol"/>
    </w:rPr>
  </w:style>
  <w:style w:type="character" w:customStyle="1" w:styleId="WW8Num5z1">
    <w:name w:val="WW8Num5z1"/>
    <w:rsid w:val="00DF6253"/>
    <w:rPr>
      <w:rFonts w:ascii="Courier New" w:hAnsi="Courier New" w:cs="Courier New"/>
    </w:rPr>
  </w:style>
  <w:style w:type="character" w:customStyle="1" w:styleId="WW8Num5z2">
    <w:name w:val="WW8Num5z2"/>
    <w:rsid w:val="00DF6253"/>
    <w:rPr>
      <w:rFonts w:ascii="Wingdings" w:hAnsi="Wingdings"/>
    </w:rPr>
  </w:style>
  <w:style w:type="character" w:customStyle="1" w:styleId="Carpredefinitoparagrafo1">
    <w:name w:val="Car. predefinito paragrafo1"/>
    <w:rsid w:val="00DF6253"/>
  </w:style>
  <w:style w:type="character" w:customStyle="1" w:styleId="Carpredefinitoparagrafo2">
    <w:name w:val="Car. predefinito paragrafo2"/>
    <w:rsid w:val="00DF6253"/>
  </w:style>
  <w:style w:type="character" w:customStyle="1" w:styleId="IntestazioneCarattere">
    <w:name w:val="Intestazione Carattere"/>
    <w:rsid w:val="00DF6253"/>
    <w:rPr>
      <w:rFonts w:ascii="Times New Roman" w:eastAsia="Times New Roman" w:hAnsi="Times New Roman" w:cs="Times New Roman"/>
    </w:rPr>
  </w:style>
  <w:style w:type="character" w:customStyle="1" w:styleId="PidipaginaCarattere">
    <w:name w:val="Piè di pagina Carattere"/>
    <w:uiPriority w:val="99"/>
    <w:rsid w:val="00DF6253"/>
    <w:rPr>
      <w:rFonts w:ascii="Times New Roman" w:eastAsia="Times New Roman" w:hAnsi="Times New Roman" w:cs="Times New Roman"/>
    </w:rPr>
  </w:style>
  <w:style w:type="character" w:customStyle="1" w:styleId="Titolo4Carattere">
    <w:name w:val="Titolo 4 Carattere"/>
    <w:rsid w:val="00DF6253"/>
    <w:rPr>
      <w:rFonts w:ascii="Times New Roman" w:eastAsia="Times New Roman" w:hAnsi="Times New Roman" w:cs="Times New Roman"/>
      <w:b/>
      <w:bCs/>
      <w:sz w:val="24"/>
      <w:szCs w:val="24"/>
      <w:lang w:val="it-IT"/>
    </w:rPr>
  </w:style>
  <w:style w:type="character" w:customStyle="1" w:styleId="TestofumettoCarattere">
    <w:name w:val="Testo fumetto Carattere"/>
    <w:rsid w:val="00DF6253"/>
    <w:rPr>
      <w:rFonts w:ascii="Tahoma" w:eastAsia="Times New Roman" w:hAnsi="Tahoma" w:cs="Tahoma"/>
      <w:sz w:val="16"/>
      <w:szCs w:val="16"/>
    </w:rPr>
  </w:style>
  <w:style w:type="character" w:styleId="Collegamentoipertestuale">
    <w:name w:val="Hyperlink"/>
    <w:rsid w:val="00DF6253"/>
    <w:rPr>
      <w:color w:val="0000FF"/>
      <w:u w:val="single"/>
    </w:rPr>
  </w:style>
  <w:style w:type="character" w:customStyle="1" w:styleId="Titolo1Carattere">
    <w:name w:val="Titolo 1 Carattere"/>
    <w:rsid w:val="00DF6253"/>
    <w:rPr>
      <w:rFonts w:ascii="Cambria" w:hAnsi="Cambria"/>
      <w:b/>
      <w:bCs/>
      <w:color w:val="365F91"/>
      <w:sz w:val="28"/>
      <w:szCs w:val="28"/>
    </w:rPr>
  </w:style>
  <w:style w:type="character" w:customStyle="1" w:styleId="Titolo2Carattere">
    <w:name w:val="Titolo 2 Carattere"/>
    <w:rsid w:val="00DF6253"/>
    <w:rPr>
      <w:rFonts w:ascii="Cambria" w:hAnsi="Cambria"/>
      <w:b/>
      <w:bCs/>
      <w:color w:val="4F81BD"/>
      <w:sz w:val="26"/>
      <w:szCs w:val="26"/>
    </w:rPr>
  </w:style>
  <w:style w:type="character" w:customStyle="1" w:styleId="Titolo3Carattere">
    <w:name w:val="Titolo 3 Carattere"/>
    <w:rsid w:val="00DF6253"/>
    <w:rPr>
      <w:rFonts w:ascii="Cambria" w:hAnsi="Cambria"/>
      <w:b/>
      <w:bCs/>
      <w:color w:val="4F81BD"/>
    </w:rPr>
  </w:style>
  <w:style w:type="character" w:customStyle="1" w:styleId="apple-converted-space">
    <w:name w:val="apple-converted-space"/>
    <w:basedOn w:val="Carpredefinitoparagrafo2"/>
    <w:rsid w:val="00DF6253"/>
  </w:style>
  <w:style w:type="character" w:customStyle="1" w:styleId="PreformattatoHTMLCarattere">
    <w:name w:val="Preformattato HTML Carattere"/>
    <w:rsid w:val="00DF6253"/>
    <w:rPr>
      <w:rFonts w:ascii="Courier New" w:eastAsia="Times New Roman" w:hAnsi="Courier New" w:cs="Courier New"/>
      <w:sz w:val="20"/>
      <w:szCs w:val="20"/>
      <w:lang w:val="it-IT"/>
    </w:rPr>
  </w:style>
  <w:style w:type="character" w:customStyle="1" w:styleId="ListLabel1">
    <w:name w:val="ListLabel 1"/>
    <w:rsid w:val="00DF6253"/>
    <w:rPr>
      <w:rFonts w:eastAsia="Times New Roman" w:cs="Times New Roman"/>
      <w:w w:val="100"/>
      <w:sz w:val="24"/>
      <w:szCs w:val="24"/>
    </w:rPr>
  </w:style>
  <w:style w:type="character" w:customStyle="1" w:styleId="ListLabel2">
    <w:name w:val="ListLabel 2"/>
    <w:rsid w:val="00DF6253"/>
    <w:rPr>
      <w:spacing w:val="-25"/>
      <w:w w:val="99"/>
    </w:rPr>
  </w:style>
  <w:style w:type="character" w:customStyle="1" w:styleId="ListLabel3">
    <w:name w:val="ListLabel 3"/>
    <w:rsid w:val="00DF6253"/>
    <w:rPr>
      <w:spacing w:val="0"/>
      <w:w w:val="100"/>
    </w:rPr>
  </w:style>
  <w:style w:type="character" w:customStyle="1" w:styleId="ListLabel4">
    <w:name w:val="ListLabel 4"/>
    <w:rsid w:val="00DF6253"/>
    <w:rPr>
      <w:rFonts w:eastAsia="Times New Roman" w:cs="Times New Roman"/>
      <w:b/>
      <w:bCs/>
      <w:w w:val="100"/>
      <w:sz w:val="24"/>
      <w:szCs w:val="24"/>
    </w:rPr>
  </w:style>
  <w:style w:type="character" w:customStyle="1" w:styleId="ListLabel5">
    <w:name w:val="ListLabel 5"/>
    <w:rsid w:val="00DF6253"/>
    <w:rPr>
      <w:spacing w:val="-6"/>
      <w:w w:val="99"/>
    </w:rPr>
  </w:style>
  <w:style w:type="character" w:customStyle="1" w:styleId="ListLabel6">
    <w:name w:val="ListLabel 6"/>
    <w:rsid w:val="00DF6253"/>
    <w:rPr>
      <w:rFonts w:eastAsia="Times New Roman" w:cs="Times New Roman"/>
      <w:b/>
      <w:bCs/>
      <w:w w:val="99"/>
      <w:sz w:val="24"/>
      <w:szCs w:val="24"/>
    </w:rPr>
  </w:style>
  <w:style w:type="character" w:customStyle="1" w:styleId="ListLabel7">
    <w:name w:val="ListLabel 7"/>
    <w:rsid w:val="00DF6253"/>
    <w:rPr>
      <w:rFonts w:eastAsia="Calibri" w:cs="Calibri"/>
      <w:spacing w:val="-1"/>
      <w:w w:val="100"/>
      <w:sz w:val="28"/>
      <w:szCs w:val="28"/>
    </w:rPr>
  </w:style>
  <w:style w:type="character" w:customStyle="1" w:styleId="ListLabel8">
    <w:name w:val="ListLabel 8"/>
    <w:rsid w:val="00DF6253"/>
    <w:rPr>
      <w:rFonts w:eastAsia="Calibri" w:cs="Calibri"/>
      <w:spacing w:val="-18"/>
      <w:w w:val="100"/>
      <w:sz w:val="22"/>
      <w:szCs w:val="22"/>
    </w:rPr>
  </w:style>
  <w:style w:type="character" w:customStyle="1" w:styleId="ListLabel9">
    <w:name w:val="ListLabel 9"/>
    <w:rsid w:val="00DF6253"/>
    <w:rPr>
      <w:rFonts w:cs="Courier New"/>
    </w:rPr>
  </w:style>
  <w:style w:type="character" w:customStyle="1" w:styleId="ListLabel10">
    <w:name w:val="ListLabel 10"/>
    <w:rsid w:val="00DF6253"/>
    <w:rPr>
      <w:rFonts w:eastAsia="Symbol"/>
      <w:w w:val="100"/>
      <w:sz w:val="16"/>
      <w:szCs w:val="16"/>
    </w:rPr>
  </w:style>
  <w:style w:type="character" w:customStyle="1" w:styleId="ListLabel11">
    <w:name w:val="ListLabel 11"/>
    <w:rsid w:val="00DF6253"/>
    <w:rPr>
      <w:rFonts w:eastAsia="Times New Roman" w:cs="Times New Roman"/>
      <w:spacing w:val="-30"/>
      <w:w w:val="99"/>
      <w:sz w:val="24"/>
      <w:szCs w:val="24"/>
    </w:rPr>
  </w:style>
  <w:style w:type="paragraph" w:customStyle="1" w:styleId="Intestazione2">
    <w:name w:val="Intestazione2"/>
    <w:basedOn w:val="Normale"/>
    <w:next w:val="Corpotesto"/>
    <w:rsid w:val="00DF6253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styleId="Corpotesto">
    <w:name w:val="Body Text"/>
    <w:basedOn w:val="Normale"/>
    <w:rsid w:val="00DF6253"/>
    <w:rPr>
      <w:sz w:val="24"/>
      <w:szCs w:val="24"/>
    </w:rPr>
  </w:style>
  <w:style w:type="paragraph" w:styleId="Elenco">
    <w:name w:val="List"/>
    <w:basedOn w:val="Corpotesto"/>
    <w:rsid w:val="00DF6253"/>
    <w:rPr>
      <w:rFonts w:cs="Mangal"/>
    </w:rPr>
  </w:style>
  <w:style w:type="paragraph" w:customStyle="1" w:styleId="Didascalia2">
    <w:name w:val="Didascalia2"/>
    <w:basedOn w:val="Normale"/>
    <w:rsid w:val="00DF6253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rsid w:val="00DF6253"/>
    <w:pPr>
      <w:suppressLineNumbers/>
    </w:pPr>
    <w:rPr>
      <w:rFonts w:cs="Mangal"/>
    </w:rPr>
  </w:style>
  <w:style w:type="paragraph" w:customStyle="1" w:styleId="Intestazione1">
    <w:name w:val="Intestazione1"/>
    <w:basedOn w:val="Normale"/>
    <w:next w:val="Corpotesto"/>
    <w:rsid w:val="00DF6253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Didascalia1">
    <w:name w:val="Didascalia1"/>
    <w:basedOn w:val="Normale"/>
    <w:rsid w:val="00DF6253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Paragrafoelenco1">
    <w:name w:val="Paragrafo elenco1"/>
    <w:basedOn w:val="Normale"/>
    <w:rsid w:val="00DF6253"/>
    <w:pPr>
      <w:spacing w:before="69"/>
      <w:ind w:left="415" w:hanging="245"/>
    </w:pPr>
  </w:style>
  <w:style w:type="paragraph" w:customStyle="1" w:styleId="TableParagraph">
    <w:name w:val="Table Paragraph"/>
    <w:basedOn w:val="Normale"/>
    <w:rsid w:val="00DF6253"/>
    <w:pPr>
      <w:ind w:left="105"/>
    </w:pPr>
  </w:style>
  <w:style w:type="paragraph" w:customStyle="1" w:styleId="NormaleWeb1">
    <w:name w:val="Normale (Web)1"/>
    <w:basedOn w:val="Normale"/>
    <w:rsid w:val="00DF6253"/>
    <w:pPr>
      <w:spacing w:before="100" w:after="100"/>
    </w:pPr>
    <w:rPr>
      <w:sz w:val="24"/>
      <w:szCs w:val="24"/>
      <w:lang w:val="it-IT"/>
    </w:rPr>
  </w:style>
  <w:style w:type="paragraph" w:styleId="Intestazione">
    <w:name w:val="header"/>
    <w:basedOn w:val="Normale"/>
    <w:rsid w:val="00DF6253"/>
    <w:pPr>
      <w:suppressLineNumbers/>
      <w:tabs>
        <w:tab w:val="center" w:pos="4819"/>
        <w:tab w:val="right" w:pos="9638"/>
      </w:tabs>
    </w:pPr>
  </w:style>
  <w:style w:type="paragraph" w:styleId="Pidipagina">
    <w:name w:val="footer"/>
    <w:basedOn w:val="Normale"/>
    <w:uiPriority w:val="99"/>
    <w:rsid w:val="00DF6253"/>
    <w:pPr>
      <w:suppressLineNumbers/>
      <w:tabs>
        <w:tab w:val="center" w:pos="4819"/>
        <w:tab w:val="right" w:pos="9638"/>
      </w:tabs>
    </w:pPr>
  </w:style>
  <w:style w:type="paragraph" w:customStyle="1" w:styleId="Testofumetto1">
    <w:name w:val="Testo fumetto1"/>
    <w:basedOn w:val="Normale"/>
    <w:rsid w:val="00DF6253"/>
    <w:rPr>
      <w:rFonts w:ascii="Tahoma" w:hAnsi="Tahoma" w:cs="Tahoma"/>
      <w:sz w:val="16"/>
      <w:szCs w:val="16"/>
    </w:rPr>
  </w:style>
  <w:style w:type="paragraph" w:customStyle="1" w:styleId="m3867339169013817517gmail-msobodytext">
    <w:name w:val="m_3867339169013817517gmail-msobodytext"/>
    <w:basedOn w:val="Normale"/>
    <w:rsid w:val="00DF6253"/>
    <w:pPr>
      <w:spacing w:before="100" w:after="100"/>
    </w:pPr>
    <w:rPr>
      <w:sz w:val="24"/>
      <w:szCs w:val="24"/>
      <w:lang w:val="it-IT"/>
    </w:rPr>
  </w:style>
  <w:style w:type="paragraph" w:customStyle="1" w:styleId="PreformattatoHTML1">
    <w:name w:val="Preformattato HTML1"/>
    <w:basedOn w:val="Normale"/>
    <w:rsid w:val="00DF62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it-IT"/>
    </w:rPr>
  </w:style>
  <w:style w:type="paragraph" w:customStyle="1" w:styleId="Intestazioneindice">
    <w:name w:val="Intestazione indice"/>
    <w:basedOn w:val="Titolo1"/>
    <w:rsid w:val="00DF6253"/>
    <w:pPr>
      <w:numPr>
        <w:numId w:val="0"/>
      </w:numPr>
      <w:suppressLineNumbers/>
      <w:spacing w:line="276" w:lineRule="auto"/>
      <w:ind w:left="20"/>
    </w:pPr>
    <w:rPr>
      <w:sz w:val="32"/>
      <w:szCs w:val="32"/>
      <w:lang w:val="it-IT"/>
    </w:rPr>
  </w:style>
  <w:style w:type="paragraph" w:styleId="Sommario1">
    <w:name w:val="toc 1"/>
    <w:basedOn w:val="Normale"/>
    <w:rsid w:val="00DF6253"/>
    <w:pPr>
      <w:tabs>
        <w:tab w:val="right" w:leader="dot" w:pos="9638"/>
      </w:tabs>
      <w:spacing w:after="100"/>
    </w:pPr>
  </w:style>
  <w:style w:type="paragraph" w:styleId="Sommario2">
    <w:name w:val="toc 2"/>
    <w:basedOn w:val="Normale"/>
    <w:rsid w:val="00DF6253"/>
    <w:pPr>
      <w:tabs>
        <w:tab w:val="right" w:leader="dot" w:pos="9355"/>
      </w:tabs>
      <w:spacing w:after="100"/>
      <w:ind w:left="220"/>
    </w:pPr>
  </w:style>
  <w:style w:type="paragraph" w:styleId="Sommario3">
    <w:name w:val="toc 3"/>
    <w:basedOn w:val="Normale"/>
    <w:rsid w:val="00DF6253"/>
    <w:pPr>
      <w:tabs>
        <w:tab w:val="right" w:leader="dot" w:pos="10270"/>
      </w:tabs>
      <w:spacing w:after="100"/>
      <w:ind w:left="440"/>
    </w:pPr>
    <w:rPr>
      <w:rFonts w:ascii="Georgia" w:hAnsi="Georgia"/>
      <w:lang w:val="it-IT"/>
    </w:rPr>
  </w:style>
  <w:style w:type="paragraph" w:customStyle="1" w:styleId="Default">
    <w:name w:val="Default"/>
    <w:rsid w:val="00DF6253"/>
    <w:pPr>
      <w:suppressAutoHyphens/>
    </w:pPr>
    <w:rPr>
      <w:rFonts w:ascii="Arial" w:eastAsia="Arial" w:hAnsi="Arial" w:cs="Arial"/>
      <w:color w:val="000000"/>
      <w:sz w:val="24"/>
      <w:szCs w:val="24"/>
      <w:lang w:eastAsia="ar-SA"/>
    </w:rPr>
  </w:style>
  <w:style w:type="paragraph" w:customStyle="1" w:styleId="Contenutotabella">
    <w:name w:val="Contenuto tabella"/>
    <w:basedOn w:val="Normale"/>
    <w:rsid w:val="00DF6253"/>
    <w:pPr>
      <w:suppressLineNumbers/>
    </w:pPr>
  </w:style>
  <w:style w:type="paragraph" w:customStyle="1" w:styleId="Intestazionetabella">
    <w:name w:val="Intestazione tabella"/>
    <w:basedOn w:val="Contenutotabella"/>
    <w:rsid w:val="00DF6253"/>
    <w:pPr>
      <w:jc w:val="center"/>
    </w:pPr>
    <w:rPr>
      <w:b/>
      <w:bCs/>
    </w:rPr>
  </w:style>
  <w:style w:type="table" w:styleId="Grigliatabella">
    <w:name w:val="Table Grid"/>
    <w:basedOn w:val="Tabellanormale"/>
    <w:uiPriority w:val="59"/>
    <w:rsid w:val="004D4A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81B36"/>
    <w:rPr>
      <w:rFonts w:asciiTheme="majorHAnsi" w:eastAsiaTheme="majorEastAsia" w:hAnsiTheme="majorHAnsi" w:cstheme="majorBidi"/>
      <w:color w:val="365F91" w:themeColor="accent1" w:themeShade="BF"/>
      <w:sz w:val="22"/>
      <w:szCs w:val="22"/>
      <w:lang w:val="en-US" w:eastAsia="ar-SA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81B36"/>
    <w:rPr>
      <w:rFonts w:asciiTheme="majorHAnsi" w:eastAsiaTheme="majorEastAsia" w:hAnsiTheme="majorHAnsi" w:cstheme="majorBidi"/>
      <w:color w:val="243F60" w:themeColor="accent1" w:themeShade="7F"/>
      <w:sz w:val="22"/>
      <w:szCs w:val="22"/>
      <w:lang w:val="en-US" w:eastAsia="ar-SA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81B36"/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  <w:lang w:val="en-US" w:eastAsia="ar-SA"/>
    </w:rPr>
  </w:style>
  <w:style w:type="character" w:customStyle="1" w:styleId="Titolo9Carattere">
    <w:name w:val="Titolo 9 Carattere"/>
    <w:basedOn w:val="Carpredefinitoparagrafo"/>
    <w:link w:val="Titolo9"/>
    <w:uiPriority w:val="9"/>
    <w:rsid w:val="00F667E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 w:eastAsia="ar-SA"/>
    </w:rPr>
  </w:style>
  <w:style w:type="paragraph" w:styleId="NormaleWeb">
    <w:name w:val="Normal (Web)"/>
    <w:basedOn w:val="Normale"/>
    <w:semiHidden/>
    <w:rsid w:val="00F667E4"/>
    <w:pPr>
      <w:suppressAutoHyphens w:val="0"/>
      <w:spacing w:before="100" w:beforeAutospacing="1" w:after="100" w:afterAutospacing="1"/>
    </w:pPr>
    <w:rPr>
      <w:sz w:val="24"/>
      <w:szCs w:val="24"/>
      <w:lang w:val="it-IT" w:eastAsia="it-IT"/>
    </w:rPr>
  </w:style>
  <w:style w:type="paragraph" w:styleId="Paragrafoelenco">
    <w:name w:val="List Paragraph"/>
    <w:basedOn w:val="Normale"/>
    <w:uiPriority w:val="34"/>
    <w:qFormat/>
    <w:rsid w:val="00DB798D"/>
    <w:pPr>
      <w:suppressAutoHyphens w:val="0"/>
      <w:ind w:left="720"/>
      <w:contextualSpacing/>
    </w:pPr>
    <w:rPr>
      <w:sz w:val="24"/>
      <w:szCs w:val="24"/>
      <w:lang w:val="it-IT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5</Pages>
  <Words>749</Words>
  <Characters>4273</Characters>
  <Application>Microsoft Office Word</Application>
  <DocSecurity>0</DocSecurity>
  <Lines>35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Francesca Di Fenza</dc:creator>
  <cp:lastModifiedBy>LUIGI ESPOSITO</cp:lastModifiedBy>
  <cp:revision>8</cp:revision>
  <cp:lastPrinted>1899-12-31T23:00:00Z</cp:lastPrinted>
  <dcterms:created xsi:type="dcterms:W3CDTF">2022-09-29T08:27:00Z</dcterms:created>
  <dcterms:modified xsi:type="dcterms:W3CDTF">2022-10-20T13:01:00Z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