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11ABD0" w14:textId="5A421D4E" w:rsidR="00281B36" w:rsidRPr="00BD1FA3" w:rsidRDefault="00E9723F" w:rsidP="00E9723F">
      <w:pPr>
        <w:jc w:val="center"/>
        <w:rPr>
          <w:rFonts w:asciiTheme="minorHAnsi" w:hAnsiTheme="minorHAnsi" w:cstheme="minorHAnsi"/>
          <w:sz w:val="28"/>
        </w:rPr>
      </w:pPr>
      <w:r>
        <w:rPr>
          <w:noProof/>
          <w:lang w:val="it-IT" w:eastAsia="it-IT"/>
        </w:rPr>
        <w:drawing>
          <wp:inline distT="0" distB="0" distL="0" distR="0" wp14:anchorId="356B17AC" wp14:editId="6877EF42">
            <wp:extent cx="5449060" cy="1389413"/>
            <wp:effectExtent l="0" t="0" r="0" b="127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692" cy="14125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BF948BD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Cs/>
          <w:sz w:val="20"/>
          <w:szCs w:val="20"/>
        </w:rPr>
      </w:pPr>
    </w:p>
    <w:p w14:paraId="2568765E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  <w:b w:val="0"/>
          <w:bCs w:val="0"/>
        </w:rPr>
      </w:pPr>
    </w:p>
    <w:p w14:paraId="131D1E09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7703D290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4256D2C0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1D5F6EC7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072E3537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7AF73BD2" w14:textId="55EBC26E" w:rsidR="00281B36" w:rsidRPr="00BD1FA3" w:rsidRDefault="00D501D1" w:rsidP="00281B36">
      <w:pPr>
        <w:pStyle w:val="Titolo1"/>
        <w:spacing w:before="0"/>
        <w:jc w:val="center"/>
        <w:rPr>
          <w:rFonts w:asciiTheme="minorHAnsi" w:hAnsiTheme="minorHAnsi" w:cstheme="minorHAnsi"/>
          <w:b w:val="0"/>
          <w:sz w:val="32"/>
        </w:rPr>
      </w:pPr>
      <w:r>
        <w:rPr>
          <w:rFonts w:asciiTheme="minorHAnsi" w:hAnsiTheme="minorHAnsi" w:cstheme="minorHAnsi"/>
          <w:b w:val="0"/>
          <w:color w:val="auto"/>
          <w:sz w:val="34"/>
          <w:szCs w:val="22"/>
        </w:rPr>
        <w:t>ANNO SCOLASTICO 2021/2022</w:t>
      </w:r>
    </w:p>
    <w:p w14:paraId="79BEE7A3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/>
          <w:sz w:val="28"/>
        </w:rPr>
      </w:pPr>
    </w:p>
    <w:p w14:paraId="2BC95E43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/>
          <w:sz w:val="28"/>
        </w:rPr>
      </w:pPr>
    </w:p>
    <w:p w14:paraId="67320887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/>
          <w:sz w:val="28"/>
        </w:rPr>
      </w:pPr>
    </w:p>
    <w:p w14:paraId="1C138B7D" w14:textId="5BE27286" w:rsidR="00281B36" w:rsidRPr="00BD1FA3" w:rsidRDefault="00E76645" w:rsidP="00F667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  <w:sz w:val="40"/>
        </w:rPr>
      </w:pPr>
      <w:r>
        <w:rPr>
          <w:rFonts w:asciiTheme="minorHAnsi" w:hAnsiTheme="minorHAnsi" w:cstheme="minorHAnsi"/>
          <w:b/>
          <w:bCs/>
          <w:sz w:val="40"/>
        </w:rPr>
        <w:t>PROGRAMMAZIONE DISCIPLINARE</w:t>
      </w:r>
    </w:p>
    <w:p w14:paraId="34DAE98B" w14:textId="77777777" w:rsidR="00281B36" w:rsidRPr="00BD1FA3" w:rsidRDefault="00281B36" w:rsidP="00281B36">
      <w:pPr>
        <w:rPr>
          <w:rFonts w:asciiTheme="minorHAnsi" w:hAnsiTheme="minorHAnsi" w:cstheme="minorHAnsi"/>
          <w:sz w:val="36"/>
        </w:rPr>
      </w:pPr>
    </w:p>
    <w:p w14:paraId="4D3E36A3" w14:textId="77777777" w:rsidR="00281B36" w:rsidRPr="00BD1FA3" w:rsidRDefault="00281B36" w:rsidP="00281B36">
      <w:pPr>
        <w:rPr>
          <w:rFonts w:asciiTheme="minorHAnsi" w:hAnsiTheme="minorHAnsi" w:cstheme="minorHAnsi"/>
          <w:sz w:val="36"/>
        </w:rPr>
      </w:pPr>
    </w:p>
    <w:p w14:paraId="66C2ED72" w14:textId="77777777" w:rsidR="00281B36" w:rsidRPr="00BD1FA3" w:rsidRDefault="00281B36" w:rsidP="00281B36">
      <w:pPr>
        <w:rPr>
          <w:rFonts w:asciiTheme="minorHAnsi" w:hAnsiTheme="minorHAnsi" w:cstheme="minorHAnsi"/>
          <w:sz w:val="3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69"/>
        <w:gridCol w:w="1620"/>
        <w:gridCol w:w="1620"/>
        <w:gridCol w:w="1608"/>
      </w:tblGrid>
      <w:tr w:rsidR="00281B36" w:rsidRPr="00BD1FA3" w14:paraId="7EDBBB94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5F1C0D46" w14:textId="6B3DDFDD" w:rsidR="00281B36" w:rsidRPr="00BD1FA3" w:rsidRDefault="00DB798D" w:rsidP="00DB798D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  <w:sz w:val="40"/>
              </w:rPr>
              <w:t>Docente</w:t>
            </w:r>
            <w:proofErr w:type="spellEnd"/>
            <w:r w:rsidR="00281B36" w:rsidRPr="00BD1FA3">
              <w:rPr>
                <w:rFonts w:asciiTheme="minorHAnsi" w:hAnsiTheme="minorHAnsi" w:cstheme="minorHAnsi"/>
                <w:b/>
                <w:bCs/>
                <w:sz w:val="40"/>
              </w:rPr>
              <w:t xml:space="preserve">      </w:t>
            </w:r>
          </w:p>
        </w:tc>
        <w:tc>
          <w:tcPr>
            <w:tcW w:w="4848" w:type="dxa"/>
            <w:gridSpan w:val="3"/>
            <w:tcBorders>
              <w:bottom w:val="single" w:sz="4" w:space="0" w:color="auto"/>
            </w:tcBorders>
          </w:tcPr>
          <w:p w14:paraId="52360E9F" w14:textId="3ED43CA5" w:rsidR="00281B36" w:rsidRPr="00BD1FA3" w:rsidRDefault="00281B36" w:rsidP="00F667E4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  <w:tr w:rsidR="00281B36" w:rsidRPr="00BD1FA3" w14:paraId="1053B7C9" w14:textId="77777777" w:rsidTr="00281B36">
        <w:trPr>
          <w:trHeight w:val="415"/>
          <w:jc w:val="center"/>
        </w:trPr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</w:tcPr>
          <w:p w14:paraId="4EB82A74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48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419091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281B36" w:rsidRPr="00BD1FA3" w14:paraId="0A2CC921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76BE5AD4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Disciplina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 xml:space="preserve">  </w:t>
            </w:r>
          </w:p>
        </w:tc>
        <w:tc>
          <w:tcPr>
            <w:tcW w:w="484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FAF7BC9" w14:textId="00355A20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  <w:tr w:rsidR="00281B36" w:rsidRPr="00BD1FA3" w14:paraId="3D25E6F7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</w:tcPr>
          <w:p w14:paraId="732CBB3F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48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184BF0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281B36" w:rsidRPr="00BD1FA3" w14:paraId="3EDA54B2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721A7515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Indirizzo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 xml:space="preserve">   </w:t>
            </w:r>
          </w:p>
        </w:tc>
        <w:tc>
          <w:tcPr>
            <w:tcW w:w="484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C0AA148" w14:textId="2D8C0C95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  <w:tr w:rsidR="00281B36" w:rsidRPr="00BD1FA3" w14:paraId="725AAE61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</w:tcPr>
          <w:p w14:paraId="58F00F26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484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820085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281B36" w:rsidRPr="00BD1FA3" w14:paraId="56C35AA0" w14:textId="77777777" w:rsidTr="00281B36">
        <w:trPr>
          <w:trHeight w:val="509"/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1BE0A4B2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Classe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right w:val="single" w:sz="4" w:space="0" w:color="auto"/>
            </w:tcBorders>
          </w:tcPr>
          <w:p w14:paraId="141AF20B" w14:textId="0747D665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C45E5E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Sezione</w:t>
            </w:r>
            <w:proofErr w:type="spellEnd"/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</w:tcPr>
          <w:p w14:paraId="50653C33" w14:textId="0DDDE550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</w:tbl>
    <w:p w14:paraId="1F788DC2" w14:textId="3A11176A" w:rsidR="00281B36" w:rsidRPr="00BD1FA3" w:rsidRDefault="00281B36" w:rsidP="00281B36">
      <w:pPr>
        <w:tabs>
          <w:tab w:val="left" w:pos="3348"/>
          <w:tab w:val="left" w:pos="4927"/>
          <w:tab w:val="left" w:pos="7390"/>
          <w:tab w:val="left" w:pos="9854"/>
        </w:tabs>
        <w:rPr>
          <w:rFonts w:asciiTheme="minorHAnsi" w:hAnsiTheme="minorHAnsi" w:cstheme="minorHAnsi"/>
          <w:sz w:val="40"/>
        </w:rPr>
      </w:pPr>
    </w:p>
    <w:p w14:paraId="3CBC05F7" w14:textId="77777777" w:rsidR="00281B36" w:rsidRPr="00BD1FA3" w:rsidRDefault="00281B36">
      <w:pPr>
        <w:suppressAutoHyphens w:val="0"/>
        <w:rPr>
          <w:rFonts w:asciiTheme="minorHAnsi" w:hAnsiTheme="minorHAnsi" w:cstheme="minorHAnsi"/>
          <w:sz w:val="40"/>
        </w:rPr>
      </w:pPr>
      <w:r w:rsidRPr="00BD1FA3">
        <w:rPr>
          <w:rFonts w:asciiTheme="minorHAnsi" w:hAnsiTheme="minorHAnsi" w:cstheme="minorHAnsi"/>
          <w:sz w:val="40"/>
        </w:rPr>
        <w:br w:type="page"/>
      </w:r>
    </w:p>
    <w:p w14:paraId="1A34FBEB" w14:textId="6ABA414C" w:rsidR="00DF6253" w:rsidRPr="00D501D1" w:rsidRDefault="00F667E4" w:rsidP="002B00DA">
      <w:pPr>
        <w:pStyle w:val="Titolo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line="240" w:lineRule="atLeast"/>
        <w:jc w:val="center"/>
        <w:rPr>
          <w:rFonts w:asciiTheme="minorHAnsi" w:hAnsiTheme="minorHAnsi" w:cstheme="minorHAnsi"/>
          <w:b/>
          <w:bCs/>
          <w:i w:val="0"/>
          <w:smallCaps/>
          <w:sz w:val="32"/>
          <w:szCs w:val="28"/>
          <w:lang w:val="it-IT"/>
        </w:rPr>
      </w:pPr>
      <w:r w:rsidRPr="00D501D1">
        <w:rPr>
          <w:rFonts w:asciiTheme="minorHAnsi" w:hAnsiTheme="minorHAnsi" w:cstheme="minorHAnsi"/>
          <w:b/>
          <w:bCs/>
          <w:i w:val="0"/>
          <w:smallCaps/>
          <w:sz w:val="32"/>
          <w:szCs w:val="28"/>
          <w:lang w:val="it-IT"/>
        </w:rPr>
        <w:lastRenderedPageBreak/>
        <w:t>Profilo della classe</w:t>
      </w:r>
    </w:p>
    <w:p w14:paraId="0477C08E" w14:textId="77777777" w:rsidR="00F667E4" w:rsidRPr="00BD1FA3" w:rsidRDefault="00F667E4" w:rsidP="00F667E4">
      <w:pPr>
        <w:spacing w:line="240" w:lineRule="atLeast"/>
        <w:rPr>
          <w:rFonts w:asciiTheme="minorHAnsi" w:hAnsiTheme="minorHAnsi" w:cstheme="minorHAnsi"/>
          <w:b/>
          <w:sz w:val="20"/>
        </w:rPr>
      </w:pPr>
    </w:p>
    <w:p w14:paraId="0122C09C" w14:textId="77777777" w:rsidR="00F667E4" w:rsidRPr="000A4D31" w:rsidRDefault="00F667E4" w:rsidP="00F667E4">
      <w:pPr>
        <w:pStyle w:val="NormaleWeb"/>
        <w:spacing w:before="0" w:beforeAutospacing="0" w:after="0" w:afterAutospacing="0" w:line="240" w:lineRule="atLeast"/>
        <w:rPr>
          <w:rFonts w:asciiTheme="minorHAnsi" w:hAnsiTheme="minorHAnsi" w:cstheme="minorHAnsi"/>
          <w:sz w:val="22"/>
          <w:szCs w:val="22"/>
          <w:u w:val="single"/>
        </w:rPr>
      </w:pPr>
      <w:r w:rsidRPr="000A4D31">
        <w:rPr>
          <w:rFonts w:asciiTheme="minorHAnsi" w:hAnsiTheme="minorHAnsi" w:cstheme="minorHAnsi"/>
          <w:b/>
          <w:bCs/>
          <w:sz w:val="22"/>
          <w:szCs w:val="22"/>
          <w:u w:val="single"/>
        </w:rPr>
        <w:t>1. COMPOSIZIONE DELLA CLASSE</w:t>
      </w:r>
    </w:p>
    <w:p w14:paraId="2D43DCEA" w14:textId="77777777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tbl>
      <w:tblPr>
        <w:tblW w:w="9180" w:type="dxa"/>
        <w:tblCellSpacing w:w="0" w:type="dxa"/>
        <w:tblInd w:w="4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40"/>
        <w:gridCol w:w="3061"/>
        <w:gridCol w:w="2879"/>
      </w:tblGrid>
      <w:tr w:rsidR="00F667E4" w:rsidRPr="000A4D31" w14:paraId="2D8AB826" w14:textId="77777777" w:rsidTr="0088128A">
        <w:trPr>
          <w:tblCellSpacing w:w="0" w:type="dxa"/>
        </w:trPr>
        <w:tc>
          <w:tcPr>
            <w:tcW w:w="1765" w:type="pct"/>
          </w:tcPr>
          <w:p w14:paraId="1F7ED859" w14:textId="5B9D02EE" w:rsidR="00F667E4" w:rsidRPr="000A4D31" w:rsidRDefault="00F667E4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  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alunni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  </w:t>
            </w:r>
            <w:r w:rsidR="00B60810" w:rsidRPr="000A4D31">
              <w:rPr>
                <w:rFonts w:asciiTheme="minorHAnsi" w:hAnsiTheme="minorHAnsi" w:cstheme="minorHAnsi"/>
              </w:rPr>
              <w:t xml:space="preserve">  _______</w:t>
            </w:r>
          </w:p>
        </w:tc>
        <w:tc>
          <w:tcPr>
            <w:tcW w:w="1667" w:type="pct"/>
          </w:tcPr>
          <w:p w14:paraId="603E9D6B" w14:textId="29FC2B4F" w:rsidR="00F667E4" w:rsidRPr="000A4D31" w:rsidRDefault="00B60810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maschi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    ______</w:t>
            </w:r>
          </w:p>
        </w:tc>
        <w:tc>
          <w:tcPr>
            <w:tcW w:w="1569" w:type="pct"/>
          </w:tcPr>
          <w:p w14:paraId="5D29F437" w14:textId="2E0B415B" w:rsidR="00F667E4" w:rsidRPr="000A4D31" w:rsidRDefault="00B60810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femmine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   _______</w:t>
            </w:r>
          </w:p>
        </w:tc>
      </w:tr>
    </w:tbl>
    <w:p w14:paraId="3DC75F4C" w14:textId="77777777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tbl>
      <w:tblPr>
        <w:tblW w:w="6480" w:type="dxa"/>
        <w:tblCellSpacing w:w="0" w:type="dxa"/>
        <w:tblInd w:w="4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6480"/>
      </w:tblGrid>
      <w:tr w:rsidR="00F667E4" w:rsidRPr="000A4D31" w14:paraId="21199CC5" w14:textId="77777777" w:rsidTr="0088128A">
        <w:trPr>
          <w:tblCellSpacing w:w="0" w:type="dxa"/>
        </w:trPr>
        <w:tc>
          <w:tcPr>
            <w:tcW w:w="5000" w:type="pct"/>
          </w:tcPr>
          <w:p w14:paraId="249FCA1E" w14:textId="494D0E34" w:rsidR="00F667E4" w:rsidRPr="000A4D31" w:rsidRDefault="00F667E4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alunni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0A4D31">
              <w:rPr>
                <w:rFonts w:asciiTheme="minorHAnsi" w:hAnsiTheme="minorHAnsi" w:cstheme="minorHAnsi"/>
              </w:rPr>
              <w:t>ripetenti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(</w:t>
            </w:r>
            <w:proofErr w:type="spellStart"/>
            <w:r w:rsidRPr="000A4D31">
              <w:rPr>
                <w:rFonts w:asciiTheme="minorHAnsi" w:hAnsiTheme="minorHAnsi" w:cstheme="minorHAnsi"/>
              </w:rPr>
              <w:t>provenienti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 xml:space="preserve"> da </w:t>
            </w:r>
            <w:proofErr w:type="spellStart"/>
            <w:r w:rsidR="00B60810" w:rsidRPr="000A4D31">
              <w:rPr>
                <w:rFonts w:asciiTheme="minorHAnsi" w:hAnsiTheme="minorHAnsi" w:cstheme="minorHAnsi"/>
              </w:rPr>
              <w:t>stessa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 xml:space="preserve"> o </w:t>
            </w:r>
            <w:proofErr w:type="spellStart"/>
            <w:r w:rsidR="00B60810" w:rsidRPr="000A4D31">
              <w:rPr>
                <w:rFonts w:asciiTheme="minorHAnsi" w:hAnsiTheme="minorHAnsi" w:cstheme="minorHAnsi"/>
              </w:rPr>
              <w:t>altra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B60810" w:rsidRPr="000A4D31">
              <w:rPr>
                <w:rFonts w:asciiTheme="minorHAnsi" w:hAnsiTheme="minorHAnsi" w:cstheme="minorHAnsi"/>
              </w:rPr>
              <w:t>classe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>)     _____</w:t>
            </w:r>
          </w:p>
        </w:tc>
      </w:tr>
    </w:tbl>
    <w:p w14:paraId="6E9FEA0F" w14:textId="2C26B7F5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p w14:paraId="26EA61C1" w14:textId="086D7BD2" w:rsidR="00B60810" w:rsidRPr="000A4D31" w:rsidRDefault="00B60810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p w14:paraId="07E34002" w14:textId="77777777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  <w:r w:rsidRPr="000A4D31">
        <w:rPr>
          <w:rFonts w:asciiTheme="minorHAnsi" w:hAnsiTheme="minorHAnsi" w:cstheme="minorHAnsi"/>
          <w:b/>
          <w:u w:val="single"/>
        </w:rPr>
        <w:t>2. SITUAZIONE DI PARTENZA</w:t>
      </w:r>
    </w:p>
    <w:p w14:paraId="341B3843" w14:textId="1911AC6E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Cs/>
        </w:rPr>
      </w:pPr>
    </w:p>
    <w:p w14:paraId="235A7475" w14:textId="7CCA761B" w:rsidR="00BD1FA3" w:rsidRPr="000A4D31" w:rsidRDefault="00BD1FA3" w:rsidP="00BD1FA3">
      <w:pPr>
        <w:spacing w:line="240" w:lineRule="atLeast"/>
        <w:jc w:val="both"/>
        <w:rPr>
          <w:rFonts w:asciiTheme="minorHAnsi" w:hAnsiTheme="minorHAnsi" w:cstheme="minorHAnsi"/>
          <w:bCs/>
        </w:rPr>
      </w:pPr>
      <w:proofErr w:type="spellStart"/>
      <w:r w:rsidRPr="000A4D31">
        <w:rPr>
          <w:rFonts w:asciiTheme="minorHAnsi" w:hAnsiTheme="minorHAnsi" w:cstheme="minorHAnsi"/>
          <w:bCs/>
        </w:rPr>
        <w:t>Strumenti</w:t>
      </w:r>
      <w:proofErr w:type="spellEnd"/>
      <w:r w:rsidRPr="000A4D31">
        <w:rPr>
          <w:rFonts w:asciiTheme="minorHAnsi" w:hAnsiTheme="minorHAnsi" w:cstheme="minorHAnsi"/>
          <w:bCs/>
        </w:rPr>
        <w:t xml:space="preserve"> </w:t>
      </w:r>
      <w:proofErr w:type="spellStart"/>
      <w:r w:rsidRPr="000A4D31">
        <w:rPr>
          <w:rFonts w:asciiTheme="minorHAnsi" w:hAnsiTheme="minorHAnsi" w:cstheme="minorHAnsi"/>
          <w:bCs/>
        </w:rPr>
        <w:t>utilizzati</w:t>
      </w:r>
      <w:proofErr w:type="spellEnd"/>
      <w:r w:rsidRPr="000A4D31">
        <w:rPr>
          <w:rFonts w:asciiTheme="minorHAnsi" w:hAnsiTheme="minorHAnsi" w:cstheme="minorHAnsi"/>
          <w:bCs/>
        </w:rPr>
        <w:t xml:space="preserve"> per </w:t>
      </w:r>
      <w:proofErr w:type="spellStart"/>
      <w:r w:rsidRPr="000A4D31">
        <w:rPr>
          <w:rFonts w:asciiTheme="minorHAnsi" w:hAnsiTheme="minorHAnsi" w:cstheme="minorHAnsi"/>
          <w:bCs/>
        </w:rPr>
        <w:t>l’analisi</w:t>
      </w:r>
      <w:proofErr w:type="spellEnd"/>
      <w:r w:rsidRPr="000A4D31">
        <w:rPr>
          <w:rFonts w:asciiTheme="minorHAnsi" w:hAnsiTheme="minorHAnsi" w:cstheme="minorHAnsi"/>
          <w:bCs/>
        </w:rPr>
        <w:t xml:space="preserve"> </w:t>
      </w:r>
      <w:proofErr w:type="spellStart"/>
      <w:proofErr w:type="gramStart"/>
      <w:r w:rsidRPr="000A4D31">
        <w:rPr>
          <w:rFonts w:asciiTheme="minorHAnsi" w:hAnsiTheme="minorHAnsi" w:cstheme="minorHAnsi"/>
          <w:bCs/>
        </w:rPr>
        <w:t>della</w:t>
      </w:r>
      <w:proofErr w:type="spellEnd"/>
      <w:proofErr w:type="gramEnd"/>
      <w:r w:rsidRPr="000A4D31">
        <w:rPr>
          <w:rFonts w:asciiTheme="minorHAnsi" w:hAnsiTheme="minorHAnsi" w:cstheme="minorHAnsi"/>
          <w:bCs/>
        </w:rPr>
        <w:t xml:space="preserve"> </w:t>
      </w:r>
      <w:proofErr w:type="spellStart"/>
      <w:r w:rsidRPr="000A4D31">
        <w:rPr>
          <w:rFonts w:asciiTheme="minorHAnsi" w:hAnsiTheme="minorHAnsi" w:cstheme="minorHAnsi"/>
          <w:bCs/>
        </w:rPr>
        <w:t>situazione</w:t>
      </w:r>
      <w:proofErr w:type="spellEnd"/>
      <w:r w:rsidRPr="000A4D31">
        <w:rPr>
          <w:rFonts w:asciiTheme="minorHAnsi" w:hAnsiTheme="minorHAnsi" w:cstheme="minorHAnsi"/>
          <w:bCs/>
        </w:rPr>
        <w:t xml:space="preserve"> di </w:t>
      </w:r>
      <w:proofErr w:type="spellStart"/>
      <w:r w:rsidRPr="000A4D31">
        <w:rPr>
          <w:rFonts w:asciiTheme="minorHAnsi" w:hAnsiTheme="minorHAnsi" w:cstheme="minorHAnsi"/>
          <w:bCs/>
        </w:rPr>
        <w:t>partenza</w:t>
      </w:r>
      <w:proofErr w:type="spellEnd"/>
      <w:r w:rsidRPr="000A4D31">
        <w:rPr>
          <w:rFonts w:asciiTheme="minorHAnsi" w:hAnsiTheme="minorHAnsi" w:cstheme="minorHAnsi"/>
          <w:bCs/>
        </w:rPr>
        <w:t>:</w:t>
      </w:r>
    </w:p>
    <w:p w14:paraId="60327F00" w14:textId="77777777" w:rsidR="00BD1FA3" w:rsidRPr="000A4D31" w:rsidRDefault="00BD1FA3" w:rsidP="00BD1FA3">
      <w:pPr>
        <w:jc w:val="both"/>
        <w:rPr>
          <w:rFonts w:asciiTheme="minorHAnsi" w:hAnsiTheme="minorHAnsi" w:cstheme="minorHAnsi"/>
        </w:rPr>
      </w:pPr>
    </w:p>
    <w:tbl>
      <w:tblPr>
        <w:tblW w:w="9853" w:type="dxa"/>
        <w:tblLayout w:type="fixed"/>
        <w:tblLook w:val="0400" w:firstRow="0" w:lastRow="0" w:firstColumn="0" w:lastColumn="0" w:noHBand="0" w:noVBand="1"/>
      </w:tblPr>
      <w:tblGrid>
        <w:gridCol w:w="533"/>
        <w:gridCol w:w="2653"/>
        <w:gridCol w:w="465"/>
        <w:gridCol w:w="2732"/>
        <w:gridCol w:w="528"/>
        <w:gridCol w:w="2942"/>
      </w:tblGrid>
      <w:tr w:rsidR="00BD1FA3" w:rsidRPr="000A4D31" w14:paraId="5D8A283C" w14:textId="77777777" w:rsidTr="0088128A">
        <w:trPr>
          <w:trHeight w:val="457"/>
        </w:trPr>
        <w:tc>
          <w:tcPr>
            <w:tcW w:w="534" w:type="dxa"/>
            <w:vAlign w:val="center"/>
          </w:tcPr>
          <w:bookmarkStart w:id="0" w:name="bookmark=id.gjdgxs" w:colFirst="0" w:colLast="0" w:displacedByCustomXml="next"/>
          <w:bookmarkEnd w:id="0" w:displacedByCustomXml="next"/>
          <w:sdt>
            <w:sdtPr>
              <w:rPr>
                <w:rFonts w:asciiTheme="minorHAnsi" w:hAnsiTheme="minorHAnsi" w:cstheme="minorHAnsi"/>
              </w:rPr>
              <w:id w:val="15908798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C3EFC51" w14:textId="564FC1FB" w:rsidR="00BD1FA3" w:rsidRPr="000A4D31" w:rsidRDefault="000A4D31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676276AE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  <w:color w:val="000000"/>
              </w:rPr>
              <w:t xml:space="preserve">test </w:t>
            </w: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d’ingresso</w:t>
            </w:r>
            <w:proofErr w:type="spellEnd"/>
          </w:p>
        </w:tc>
        <w:tc>
          <w:tcPr>
            <w:tcW w:w="465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-11560664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76FE773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2B0EF262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</w:rPr>
              <w:t>osservazione</w:t>
            </w:r>
            <w:proofErr w:type="spellEnd"/>
          </w:p>
        </w:tc>
        <w:tc>
          <w:tcPr>
            <w:tcW w:w="528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13240950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77557A4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6BB017B3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</w:rPr>
              <w:t>verifiche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0A4D31">
              <w:rPr>
                <w:rFonts w:asciiTheme="minorHAnsi" w:hAnsiTheme="minorHAnsi" w:cstheme="minorHAnsi"/>
              </w:rPr>
              <w:t>alla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0A4D31">
              <w:rPr>
                <w:rFonts w:asciiTheme="minorHAnsi" w:hAnsiTheme="minorHAnsi" w:cstheme="minorHAnsi"/>
              </w:rPr>
              <w:t>lavagna</w:t>
            </w:r>
            <w:proofErr w:type="spellEnd"/>
          </w:p>
        </w:tc>
      </w:tr>
      <w:tr w:rsidR="00BD1FA3" w:rsidRPr="000A4D31" w14:paraId="448533C1" w14:textId="77777777" w:rsidTr="0088128A">
        <w:trPr>
          <w:trHeight w:val="392"/>
        </w:trPr>
        <w:tc>
          <w:tcPr>
            <w:tcW w:w="534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514591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366987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7A7B30D0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questionari</w:t>
            </w:r>
            <w:proofErr w:type="spellEnd"/>
          </w:p>
        </w:tc>
        <w:tc>
          <w:tcPr>
            <w:tcW w:w="465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-1972278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30C946C" w14:textId="29D02A7C" w:rsidR="00BD1FA3" w:rsidRPr="000A4D31" w:rsidRDefault="00E9723F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74A6CC9F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dialogo</w:t>
            </w:r>
            <w:proofErr w:type="spellEnd"/>
          </w:p>
        </w:tc>
        <w:tc>
          <w:tcPr>
            <w:tcW w:w="528" w:type="dxa"/>
            <w:vAlign w:val="center"/>
          </w:tcPr>
          <w:bookmarkStart w:id="1" w:name="bookmark=id.30j0zll" w:colFirst="0" w:colLast="0" w:displacedByCustomXml="next"/>
          <w:bookmarkEnd w:id="1" w:displacedByCustomXml="next"/>
          <w:sdt>
            <w:sdtPr>
              <w:rPr>
                <w:rFonts w:asciiTheme="minorHAnsi" w:hAnsiTheme="minorHAnsi" w:cstheme="minorHAnsi"/>
              </w:rPr>
              <w:id w:val="-1891106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E04E45A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5CB91C72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Pr="000A4D31">
              <w:rPr>
                <w:rFonts w:asciiTheme="minorHAnsi" w:hAnsiTheme="minorHAnsi" w:cstheme="minorHAnsi"/>
                <w:color w:val="000000"/>
              </w:rPr>
              <w:t xml:space="preserve"> </w:t>
            </w:r>
            <w:bookmarkStart w:id="2" w:name="bookmark=id.1fob9te" w:colFirst="0" w:colLast="0"/>
            <w:bookmarkEnd w:id="2"/>
            <w:r w:rsidRPr="000A4D31">
              <w:rPr>
                <w:rFonts w:asciiTheme="minorHAnsi" w:hAnsiTheme="minorHAnsi" w:cstheme="minorHAnsi"/>
                <w:color w:val="000000"/>
                <w:u w:val="single"/>
              </w:rPr>
              <w:t>     </w:t>
            </w:r>
          </w:p>
        </w:tc>
      </w:tr>
    </w:tbl>
    <w:p w14:paraId="5610C2F7" w14:textId="5C1450C0" w:rsidR="00BD1FA3" w:rsidRPr="00BD1FA3" w:rsidRDefault="00BD1FA3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126AB97C" w14:textId="77777777" w:rsidR="00BD1FA3" w:rsidRPr="00BD1FA3" w:rsidRDefault="00BD1FA3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503FEEEA" w14:textId="3FBD64F8" w:rsidR="000A4D31" w:rsidRPr="000A4D31" w:rsidRDefault="00F667E4" w:rsidP="00BD1FA3">
      <w:pPr>
        <w:pStyle w:val="NormaleWeb"/>
        <w:spacing w:before="0" w:beforeAutospacing="0" w:after="0" w:afterAutospacing="0" w:line="240" w:lineRule="atLeast"/>
        <w:rPr>
          <w:rFonts w:asciiTheme="minorHAnsi" w:hAnsiTheme="minorHAnsi" w:cstheme="minorHAnsi"/>
          <w:b/>
          <w:sz w:val="20"/>
        </w:rPr>
      </w:pPr>
      <w:r w:rsidRPr="000A4D31">
        <w:rPr>
          <w:rFonts w:asciiTheme="minorHAnsi" w:hAnsiTheme="minorHAnsi" w:cstheme="minorHAnsi"/>
          <w:b/>
          <w:sz w:val="20"/>
        </w:rPr>
        <w:t>Esito dell’analisi (</w:t>
      </w:r>
      <w:r w:rsidR="00B72299" w:rsidRPr="000A4D31">
        <w:rPr>
          <w:rFonts w:asciiTheme="minorHAnsi" w:hAnsiTheme="minorHAnsi" w:cstheme="minorHAnsi"/>
          <w:b/>
          <w:sz w:val="20"/>
        </w:rPr>
        <w:t>numero alunni</w:t>
      </w:r>
      <w:r w:rsidRPr="000A4D31">
        <w:rPr>
          <w:rFonts w:asciiTheme="minorHAnsi" w:hAnsiTheme="minorHAnsi" w:cstheme="minorHAnsi"/>
          <w:b/>
          <w:sz w:val="20"/>
        </w:rPr>
        <w:t>)</w:t>
      </w:r>
    </w:p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7"/>
        <w:gridCol w:w="1934"/>
        <w:gridCol w:w="1985"/>
        <w:gridCol w:w="1842"/>
        <w:gridCol w:w="2127"/>
      </w:tblGrid>
      <w:tr w:rsidR="00F667E4" w:rsidRPr="00BD1FA3" w14:paraId="1FE3451B" w14:textId="77777777" w:rsidTr="000A4D31">
        <w:trPr>
          <w:trHeight w:val="345"/>
        </w:trPr>
        <w:tc>
          <w:tcPr>
            <w:tcW w:w="2177" w:type="dxa"/>
          </w:tcPr>
          <w:p w14:paraId="4836629B" w14:textId="77777777" w:rsidR="00F667E4" w:rsidRPr="000A4D31" w:rsidRDefault="00F667E4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Livello alto </w:t>
            </w:r>
          </w:p>
          <w:p w14:paraId="6971A814" w14:textId="77777777" w:rsidR="00F667E4" w:rsidRPr="000A4D31" w:rsidRDefault="00F667E4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(9 – 10)</w:t>
            </w:r>
          </w:p>
        </w:tc>
        <w:tc>
          <w:tcPr>
            <w:tcW w:w="1934" w:type="dxa"/>
            <w:vAlign w:val="center"/>
          </w:tcPr>
          <w:p w14:paraId="4849E3F4" w14:textId="77777777" w:rsidR="00F667E4" w:rsidRPr="000A4D31" w:rsidRDefault="00F667E4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Livello medio alto</w:t>
            </w:r>
          </w:p>
          <w:p w14:paraId="55BAD591" w14:textId="77777777" w:rsidR="00F667E4" w:rsidRPr="000A4D31" w:rsidRDefault="00F667E4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(7 – 8)</w:t>
            </w:r>
          </w:p>
        </w:tc>
        <w:tc>
          <w:tcPr>
            <w:tcW w:w="1985" w:type="dxa"/>
            <w:vAlign w:val="center"/>
          </w:tcPr>
          <w:p w14:paraId="40397D43" w14:textId="77777777" w:rsidR="000A4D31" w:rsidRPr="000A4D31" w:rsidRDefault="00F667E4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proofErr w:type="spellStart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Livello</w:t>
            </w:r>
            <w:proofErr w:type="spellEnd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proofErr w:type="spellStart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medio</w:t>
            </w:r>
            <w:proofErr w:type="spellEnd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</w:p>
          <w:p w14:paraId="7B9FF1EA" w14:textId="788738F2" w:rsidR="00F667E4" w:rsidRPr="000A4D31" w:rsidRDefault="00F667E4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(6 )</w:t>
            </w:r>
          </w:p>
        </w:tc>
        <w:tc>
          <w:tcPr>
            <w:tcW w:w="1842" w:type="dxa"/>
          </w:tcPr>
          <w:p w14:paraId="4210A0D5" w14:textId="5FE0BE90" w:rsidR="00F667E4" w:rsidRPr="000A4D31" w:rsidRDefault="00F667E4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proofErr w:type="spellStart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Livello</w:t>
            </w:r>
            <w:proofErr w:type="spellEnd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proofErr w:type="spellStart"/>
            <w:r w:rsidR="00B72299" w:rsidRPr="000A4D31">
              <w:rPr>
                <w:rFonts w:asciiTheme="minorHAnsi" w:hAnsiTheme="minorHAnsi" w:cstheme="minorHAnsi"/>
                <w:b/>
                <w:bCs/>
                <w:sz w:val="20"/>
              </w:rPr>
              <w:t>medio</w:t>
            </w:r>
            <w:proofErr w:type="spellEnd"/>
            <w:r w:rsidR="00B72299"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</w:t>
            </w: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basso </w:t>
            </w:r>
          </w:p>
          <w:p w14:paraId="12F6EAEA" w14:textId="77777777" w:rsidR="00F667E4" w:rsidRPr="000A4D31" w:rsidRDefault="00F667E4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(4-5)</w:t>
            </w:r>
          </w:p>
        </w:tc>
        <w:tc>
          <w:tcPr>
            <w:tcW w:w="2127" w:type="dxa"/>
            <w:vAlign w:val="center"/>
          </w:tcPr>
          <w:p w14:paraId="259EDD30" w14:textId="651D8CFF" w:rsidR="00F667E4" w:rsidRPr="000A4D31" w:rsidRDefault="00B72299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proofErr w:type="spellStart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Livello</w:t>
            </w:r>
            <w:proofErr w:type="spellEnd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basso</w:t>
            </w:r>
          </w:p>
          <w:p w14:paraId="5A984D88" w14:textId="0A77A659" w:rsidR="00F667E4" w:rsidRPr="000A4D31" w:rsidRDefault="00F667E4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(1- 2 – 3)</w:t>
            </w:r>
          </w:p>
        </w:tc>
      </w:tr>
      <w:tr w:rsidR="00F667E4" w:rsidRPr="00BD1FA3" w14:paraId="7006D5A1" w14:textId="77777777" w:rsidTr="000A4D31">
        <w:trPr>
          <w:trHeight w:val="356"/>
        </w:trPr>
        <w:tc>
          <w:tcPr>
            <w:tcW w:w="2177" w:type="dxa"/>
            <w:vAlign w:val="center"/>
          </w:tcPr>
          <w:p w14:paraId="6CDEE975" w14:textId="02BED43E" w:rsidR="00F667E4" w:rsidRPr="00BD1FA3" w:rsidRDefault="00F667E4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sz w:val="20"/>
                <w:szCs w:val="27"/>
              </w:rPr>
            </w:pPr>
          </w:p>
        </w:tc>
        <w:tc>
          <w:tcPr>
            <w:tcW w:w="1934" w:type="dxa"/>
            <w:vAlign w:val="center"/>
          </w:tcPr>
          <w:p w14:paraId="3EAF26BD" w14:textId="1A3873CA" w:rsidR="00F667E4" w:rsidRPr="00BD1FA3" w:rsidRDefault="00F667E4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sz w:val="20"/>
                <w:szCs w:val="27"/>
              </w:rPr>
            </w:pPr>
          </w:p>
        </w:tc>
        <w:tc>
          <w:tcPr>
            <w:tcW w:w="1985" w:type="dxa"/>
            <w:vAlign w:val="center"/>
          </w:tcPr>
          <w:p w14:paraId="606DF69A" w14:textId="71BDD244" w:rsidR="00F667E4" w:rsidRPr="00BD1FA3" w:rsidRDefault="00F667E4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1842" w:type="dxa"/>
          </w:tcPr>
          <w:p w14:paraId="759A58E5" w14:textId="2CCDE458" w:rsidR="00F667E4" w:rsidRPr="00BD1FA3" w:rsidRDefault="00F667E4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2127" w:type="dxa"/>
            <w:vAlign w:val="center"/>
          </w:tcPr>
          <w:p w14:paraId="3D51390F" w14:textId="03D21074" w:rsidR="00F667E4" w:rsidRPr="00BD1FA3" w:rsidRDefault="00F667E4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bCs/>
                <w:sz w:val="20"/>
              </w:rPr>
            </w:pPr>
          </w:p>
        </w:tc>
      </w:tr>
    </w:tbl>
    <w:p w14:paraId="513E71E1" w14:textId="39B6F638" w:rsidR="00F667E4" w:rsidRDefault="00F667E4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3B10852E" w14:textId="77777777" w:rsidR="00B72299" w:rsidRPr="00BD1FA3" w:rsidRDefault="00B72299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63A3B042" w14:textId="1C57E4A7" w:rsidR="00F667E4" w:rsidRPr="000A4D31" w:rsidRDefault="00F667E4" w:rsidP="000A4D31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  <w:r w:rsidRPr="000A4D31">
        <w:rPr>
          <w:rFonts w:asciiTheme="minorHAnsi" w:hAnsiTheme="minorHAnsi" w:cstheme="minorHAnsi"/>
          <w:b/>
          <w:u w:val="single"/>
        </w:rPr>
        <w:t xml:space="preserve">3. PRESENTAZIONE DELLA CLASSE </w:t>
      </w:r>
    </w:p>
    <w:p w14:paraId="72EBA06C" w14:textId="77777777" w:rsidR="00597B2F" w:rsidRPr="00BD1FA3" w:rsidRDefault="00597B2F" w:rsidP="00F667E4">
      <w:pPr>
        <w:spacing w:line="240" w:lineRule="atLeast"/>
        <w:rPr>
          <w:rFonts w:asciiTheme="minorHAnsi" w:hAnsiTheme="minorHAnsi" w:cstheme="minorHAnsi"/>
          <w:b/>
          <w:sz w:val="20"/>
          <w:u w:val="single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8"/>
        <w:gridCol w:w="2664"/>
        <w:gridCol w:w="3317"/>
      </w:tblGrid>
      <w:tr w:rsidR="00597B2F" w:rsidRPr="00597B2F" w14:paraId="679CB02E" w14:textId="77777777" w:rsidTr="00597B2F">
        <w:trPr>
          <w:jc w:val="center"/>
        </w:trPr>
        <w:tc>
          <w:tcPr>
            <w:tcW w:w="2021" w:type="pct"/>
            <w:shd w:val="clear" w:color="auto" w:fill="C6D9F1" w:themeFill="text2" w:themeFillTint="33"/>
          </w:tcPr>
          <w:p w14:paraId="081C0597" w14:textId="77777777" w:rsidR="00597B2F" w:rsidRPr="00597B2F" w:rsidRDefault="00597B2F" w:rsidP="0088128A">
            <w:pPr>
              <w:jc w:val="center"/>
              <w:rPr>
                <w:rFonts w:asciiTheme="minorHAnsi" w:hAnsiTheme="minorHAnsi" w:cstheme="minorHAnsi"/>
                <w:b/>
                <w:caps/>
              </w:rPr>
            </w:pPr>
            <w:r w:rsidRPr="00597B2F">
              <w:rPr>
                <w:rFonts w:asciiTheme="minorHAnsi" w:hAnsiTheme="minorHAnsi" w:cstheme="minorHAnsi"/>
                <w:b/>
                <w:caps/>
              </w:rPr>
              <w:t>tipologia della classe</w:t>
            </w:r>
          </w:p>
        </w:tc>
        <w:tc>
          <w:tcPr>
            <w:tcW w:w="1327" w:type="pct"/>
            <w:shd w:val="clear" w:color="auto" w:fill="C6D9F1" w:themeFill="text2" w:themeFillTint="33"/>
          </w:tcPr>
          <w:p w14:paraId="360F3405" w14:textId="77777777" w:rsidR="00597B2F" w:rsidRPr="00597B2F" w:rsidRDefault="00597B2F" w:rsidP="0088128A">
            <w:pPr>
              <w:jc w:val="center"/>
              <w:rPr>
                <w:rFonts w:asciiTheme="minorHAnsi" w:hAnsiTheme="minorHAnsi" w:cstheme="minorHAnsi"/>
                <w:b/>
                <w:caps/>
              </w:rPr>
            </w:pPr>
            <w:r w:rsidRPr="00597B2F">
              <w:rPr>
                <w:rFonts w:asciiTheme="minorHAnsi" w:hAnsiTheme="minorHAnsi" w:cstheme="minorHAnsi"/>
                <w:b/>
                <w:caps/>
              </w:rPr>
              <w:t>RITMO DI LAVORO</w:t>
            </w:r>
          </w:p>
        </w:tc>
        <w:tc>
          <w:tcPr>
            <w:tcW w:w="1652" w:type="pct"/>
            <w:shd w:val="clear" w:color="auto" w:fill="C6D9F1" w:themeFill="text2" w:themeFillTint="33"/>
          </w:tcPr>
          <w:p w14:paraId="004B6635" w14:textId="77777777" w:rsidR="00597B2F" w:rsidRPr="00597B2F" w:rsidRDefault="00597B2F" w:rsidP="0088128A">
            <w:pPr>
              <w:jc w:val="center"/>
              <w:rPr>
                <w:rFonts w:asciiTheme="minorHAnsi" w:hAnsiTheme="minorHAnsi" w:cstheme="minorHAnsi"/>
                <w:b/>
                <w:caps/>
              </w:rPr>
            </w:pPr>
            <w:r w:rsidRPr="00597B2F">
              <w:rPr>
                <w:rFonts w:asciiTheme="minorHAnsi" w:hAnsiTheme="minorHAnsi" w:cstheme="minorHAnsi"/>
                <w:b/>
                <w:caps/>
              </w:rPr>
              <w:t>CLIMA RELAZIONALE</w:t>
            </w:r>
          </w:p>
        </w:tc>
      </w:tr>
      <w:tr w:rsidR="00597B2F" w:rsidRPr="00274D78" w14:paraId="1EEA44A3" w14:textId="77777777" w:rsidTr="0088128A">
        <w:trPr>
          <w:jc w:val="center"/>
        </w:trPr>
        <w:tc>
          <w:tcPr>
            <w:tcW w:w="2021" w:type="pct"/>
          </w:tcPr>
          <w:p w14:paraId="011FC602" w14:textId="05F83C4A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2055540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1D1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5626B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vivace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e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propositiva</w:t>
            </w:r>
            <w:proofErr w:type="spellEnd"/>
          </w:p>
          <w:p w14:paraId="3AFBEECD" w14:textId="5E7B9F1C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79179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tranquilla</w:t>
            </w:r>
            <w:proofErr w:type="spellEnd"/>
          </w:p>
          <w:p w14:paraId="6E051187" w14:textId="4D73E135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680235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collaborativa</w:t>
            </w:r>
            <w:proofErr w:type="spellEnd"/>
          </w:p>
          <w:p w14:paraId="537E524A" w14:textId="101865D4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663003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poco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collaborativa</w:t>
            </w:r>
            <w:proofErr w:type="spellEnd"/>
          </w:p>
          <w:p w14:paraId="3027D09A" w14:textId="28B606A5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50898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motivata</w:t>
            </w:r>
            <w:proofErr w:type="spellEnd"/>
          </w:p>
          <w:p w14:paraId="027A771F" w14:textId="32EF8BFD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071108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poco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motivata</w:t>
            </w:r>
            <w:proofErr w:type="spellEnd"/>
          </w:p>
          <w:p w14:paraId="2F388534" w14:textId="3C7EAF1B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539308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demotivata</w:t>
            </w:r>
            <w:proofErr w:type="spellEnd"/>
          </w:p>
          <w:p w14:paraId="265AE46D" w14:textId="4C92EC61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564788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53B1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rispettosa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delle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regole</w:t>
            </w:r>
            <w:proofErr w:type="spellEnd"/>
            <w:r w:rsidR="00597B2F">
              <w:rPr>
                <w:rFonts w:asciiTheme="minorHAnsi" w:hAnsiTheme="minorHAnsi" w:cstheme="minorHAnsi"/>
              </w:rPr>
              <w:t xml:space="preserve"> e </w:t>
            </w:r>
            <w:proofErr w:type="spellStart"/>
            <w:r w:rsidR="00597B2F">
              <w:rPr>
                <w:rFonts w:asciiTheme="minorHAnsi" w:hAnsiTheme="minorHAnsi" w:cstheme="minorHAnsi"/>
              </w:rPr>
              <w:t>scolarizzata</w:t>
            </w:r>
            <w:proofErr w:type="spellEnd"/>
          </w:p>
          <w:p w14:paraId="07F9ED7D" w14:textId="5DB9FEC2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70014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poco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rispettosa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delle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regole</w:t>
            </w:r>
            <w:proofErr w:type="spellEnd"/>
          </w:p>
          <w:p w14:paraId="1A187741" w14:textId="3AC5FAE7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02403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poco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scolarizzata</w:t>
            </w:r>
            <w:proofErr w:type="spellEnd"/>
          </w:p>
          <w:p w14:paraId="37A3BDD9" w14:textId="448D3A1B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723970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problematica</w:t>
            </w:r>
            <w:proofErr w:type="spellEnd"/>
          </w:p>
          <w:p w14:paraId="1FB70161" w14:textId="2A22C7E4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19017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__________</w:t>
            </w:r>
          </w:p>
        </w:tc>
        <w:tc>
          <w:tcPr>
            <w:tcW w:w="1327" w:type="pct"/>
          </w:tcPr>
          <w:p w14:paraId="4ABCAE05" w14:textId="73D3E61C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165515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1D1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sostenuto</w:t>
            </w:r>
            <w:proofErr w:type="spellEnd"/>
          </w:p>
          <w:p w14:paraId="436CD01B" w14:textId="4513A355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475788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regolare</w:t>
            </w:r>
            <w:proofErr w:type="spellEnd"/>
          </w:p>
          <w:p w14:paraId="407870ED" w14:textId="6416B04A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847864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lento</w:t>
            </w:r>
          </w:p>
          <w:p w14:paraId="67911B1F" w14:textId="1E4A209E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586268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</w:t>
            </w:r>
          </w:p>
          <w:p w14:paraId="44CA6B19" w14:textId="5CBE5C37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92909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</w:t>
            </w:r>
          </w:p>
        </w:tc>
        <w:tc>
          <w:tcPr>
            <w:tcW w:w="1652" w:type="pct"/>
          </w:tcPr>
          <w:p w14:paraId="247B7B12" w14:textId="26C5C957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359019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sereno</w:t>
            </w:r>
            <w:proofErr w:type="spellEnd"/>
          </w:p>
          <w:p w14:paraId="302D24FA" w14:textId="6761A9AA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482970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buono</w:t>
            </w:r>
            <w:proofErr w:type="spellEnd"/>
          </w:p>
          <w:p w14:paraId="4EF05094" w14:textId="082EDA5F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610654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 xml:space="preserve">a volte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conflittuale</w:t>
            </w:r>
            <w:proofErr w:type="spellEnd"/>
          </w:p>
          <w:p w14:paraId="74501BB9" w14:textId="0701DA8F" w:rsidR="00597B2F" w:rsidRPr="00597B2F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48021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problematico</w:t>
            </w:r>
            <w:proofErr w:type="spellEnd"/>
          </w:p>
          <w:p w14:paraId="40447FDE" w14:textId="736E6C94" w:rsidR="00597B2F" w:rsidRPr="00274D78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643634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___________</w:t>
            </w:r>
          </w:p>
        </w:tc>
      </w:tr>
    </w:tbl>
    <w:p w14:paraId="1378266E" w14:textId="1ABCC0C8" w:rsidR="00DF6253" w:rsidRDefault="00DF6253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563C6DB4" w14:textId="3AFAE855" w:rsidR="004A504B" w:rsidRPr="00AB0DFF" w:rsidRDefault="00AB0DFF" w:rsidP="00AB0DFF">
      <w:pPr>
        <w:rPr>
          <w:rFonts w:asciiTheme="minorHAnsi" w:hAnsiTheme="minorHAnsi" w:cstheme="minorHAnsi"/>
          <w:b/>
          <w:bCs/>
          <w:smallCaps/>
          <w:sz w:val="24"/>
          <w:szCs w:val="28"/>
          <w:lang w:val="it-IT"/>
        </w:rPr>
      </w:pPr>
      <w:r w:rsidRPr="00AB0DFF">
        <w:rPr>
          <w:rFonts w:asciiTheme="minorHAnsi" w:hAnsiTheme="minorHAnsi" w:cstheme="minorHAnsi"/>
          <w:b/>
          <w:bCs/>
          <w:smallCaps/>
          <w:sz w:val="24"/>
          <w:szCs w:val="28"/>
          <w:lang w:val="it-IT"/>
        </w:rPr>
        <w:t>Alunni con Bisogni Educativi Speciali</w:t>
      </w:r>
    </w:p>
    <w:p w14:paraId="334A0DA9" w14:textId="77777777" w:rsidR="00AB0DFF" w:rsidRDefault="00AB0DFF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tbl>
      <w:tblPr>
        <w:tblW w:w="501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52"/>
        <w:gridCol w:w="3118"/>
        <w:gridCol w:w="2695"/>
      </w:tblGrid>
      <w:tr w:rsidR="00CF7D2D" w:rsidRPr="00CF7D2D" w14:paraId="2497FA0C" w14:textId="5C17E5C5" w:rsidTr="000A4D31">
        <w:tc>
          <w:tcPr>
            <w:tcW w:w="5000" w:type="pct"/>
            <w:gridSpan w:val="3"/>
            <w:shd w:val="clear" w:color="auto" w:fill="C6D9F1" w:themeFill="text2" w:themeFillTint="33"/>
          </w:tcPr>
          <w:p w14:paraId="1BD6AB88" w14:textId="7069466E" w:rsidR="00CF7D2D" w:rsidRPr="000A4D31" w:rsidRDefault="00CF7D2D" w:rsidP="00AB0DFF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Alunni con </w:t>
            </w:r>
            <w:r w:rsidR="00AB0DFF"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disabilità certificate</w:t>
            </w:r>
            <w:r w:rsidR="002B00DA"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 (DA– DSA</w:t>
            </w: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)</w:t>
            </w:r>
          </w:p>
        </w:tc>
      </w:tr>
      <w:tr w:rsidR="00CF7D2D" w:rsidRPr="00CF7D2D" w14:paraId="5B57942C" w14:textId="157F48A4" w:rsidTr="000A4D31">
        <w:tc>
          <w:tcPr>
            <w:tcW w:w="2112" w:type="pct"/>
            <w:shd w:val="clear" w:color="auto" w:fill="auto"/>
          </w:tcPr>
          <w:p w14:paraId="7560573A" w14:textId="4C82DD15" w:rsidR="00CF7D2D" w:rsidRPr="000A4D31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1549" w:type="pct"/>
            <w:shd w:val="clear" w:color="auto" w:fill="auto"/>
          </w:tcPr>
          <w:p w14:paraId="0BFF471B" w14:textId="1E0D14B3" w:rsidR="00CF7D2D" w:rsidRPr="000A4D31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Tipologia </w:t>
            </w:r>
            <w:proofErr w:type="gramStart"/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( DA</w:t>
            </w:r>
            <w:proofErr w:type="gramEnd"/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/DSA )</w:t>
            </w:r>
          </w:p>
        </w:tc>
        <w:tc>
          <w:tcPr>
            <w:tcW w:w="1338" w:type="pct"/>
          </w:tcPr>
          <w:p w14:paraId="4F1272F3" w14:textId="05D54118" w:rsidR="00CF7D2D" w:rsidRPr="000A4D31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PEI ICF/PDP </w:t>
            </w:r>
            <w:proofErr w:type="gramStart"/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( si</w:t>
            </w:r>
            <w:proofErr w:type="gramEnd"/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/no)</w:t>
            </w:r>
          </w:p>
        </w:tc>
      </w:tr>
      <w:tr w:rsidR="00CF7D2D" w:rsidRPr="00BD1FA3" w14:paraId="1C7051CB" w14:textId="11D0B709" w:rsidTr="000A4D31">
        <w:tc>
          <w:tcPr>
            <w:tcW w:w="2112" w:type="pct"/>
            <w:shd w:val="clear" w:color="auto" w:fill="auto"/>
          </w:tcPr>
          <w:p w14:paraId="49DC531F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549" w:type="pct"/>
            <w:shd w:val="clear" w:color="auto" w:fill="auto"/>
          </w:tcPr>
          <w:p w14:paraId="246D9EC3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338" w:type="pct"/>
          </w:tcPr>
          <w:p w14:paraId="0F0A972F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  <w:tr w:rsidR="00CF7D2D" w:rsidRPr="00BD1FA3" w14:paraId="325AEDC4" w14:textId="2456A16B" w:rsidTr="000A4D31">
        <w:tc>
          <w:tcPr>
            <w:tcW w:w="2112" w:type="pct"/>
            <w:shd w:val="clear" w:color="auto" w:fill="auto"/>
          </w:tcPr>
          <w:p w14:paraId="1BFEA001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549" w:type="pct"/>
            <w:shd w:val="clear" w:color="auto" w:fill="auto"/>
          </w:tcPr>
          <w:p w14:paraId="124D163D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338" w:type="pct"/>
          </w:tcPr>
          <w:p w14:paraId="2A7B5A51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</w:tbl>
    <w:p w14:paraId="398D4554" w14:textId="2D771A43" w:rsidR="00B72299" w:rsidRDefault="00B72299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4D37434C" w14:textId="77777777" w:rsidR="008057CA" w:rsidRDefault="008057CA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tbl>
      <w:tblPr>
        <w:tblW w:w="50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74"/>
        <w:gridCol w:w="5248"/>
      </w:tblGrid>
      <w:tr w:rsidR="00D73EBD" w:rsidRPr="00CF7D2D" w14:paraId="33C3296A" w14:textId="77777777" w:rsidTr="008C04CD">
        <w:trPr>
          <w:jc w:val="center"/>
        </w:trPr>
        <w:tc>
          <w:tcPr>
            <w:tcW w:w="5000" w:type="pct"/>
            <w:gridSpan w:val="2"/>
            <w:shd w:val="clear" w:color="auto" w:fill="C6D9F1" w:themeFill="text2" w:themeFillTint="33"/>
          </w:tcPr>
          <w:p w14:paraId="142D953E" w14:textId="20CBFD6D" w:rsidR="00D73EBD" w:rsidRPr="000A4D31" w:rsidRDefault="00CF7D2D" w:rsidP="00AB0DFF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Alunni con </w:t>
            </w:r>
            <w:r w:rsidR="00AB0DFF"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BES</w:t>
            </w: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 non certificati</w:t>
            </w:r>
          </w:p>
        </w:tc>
      </w:tr>
      <w:tr w:rsidR="00D73EBD" w:rsidRPr="00BD1FA3" w14:paraId="5D6E8DFD" w14:textId="77777777" w:rsidTr="008C04CD">
        <w:trPr>
          <w:jc w:val="center"/>
        </w:trPr>
        <w:tc>
          <w:tcPr>
            <w:tcW w:w="2433" w:type="pct"/>
            <w:shd w:val="clear" w:color="auto" w:fill="auto"/>
          </w:tcPr>
          <w:p w14:paraId="6118A2B2" w14:textId="7C6754F3" w:rsidR="00D73EBD" w:rsidRPr="000A4D31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2567" w:type="pct"/>
            <w:shd w:val="clear" w:color="auto" w:fill="auto"/>
          </w:tcPr>
          <w:p w14:paraId="20A462C9" w14:textId="4E738B70" w:rsidR="00D73EBD" w:rsidRPr="000A4D31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Note</w:t>
            </w:r>
          </w:p>
        </w:tc>
      </w:tr>
      <w:tr w:rsidR="00D73EBD" w:rsidRPr="00BD1FA3" w14:paraId="1F5A0953" w14:textId="77777777" w:rsidTr="008C04CD">
        <w:trPr>
          <w:jc w:val="center"/>
        </w:trPr>
        <w:tc>
          <w:tcPr>
            <w:tcW w:w="2433" w:type="pct"/>
            <w:shd w:val="clear" w:color="auto" w:fill="auto"/>
          </w:tcPr>
          <w:p w14:paraId="7549FBFF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2567" w:type="pct"/>
            <w:shd w:val="clear" w:color="auto" w:fill="auto"/>
          </w:tcPr>
          <w:p w14:paraId="11059CB8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  <w:tr w:rsidR="00D73EBD" w:rsidRPr="00BD1FA3" w14:paraId="7F6467FF" w14:textId="77777777" w:rsidTr="008C04CD">
        <w:trPr>
          <w:jc w:val="center"/>
        </w:trPr>
        <w:tc>
          <w:tcPr>
            <w:tcW w:w="2433" w:type="pct"/>
            <w:shd w:val="clear" w:color="auto" w:fill="auto"/>
          </w:tcPr>
          <w:p w14:paraId="5C247DC2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2567" w:type="pct"/>
            <w:shd w:val="clear" w:color="auto" w:fill="auto"/>
          </w:tcPr>
          <w:p w14:paraId="3E593574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</w:tbl>
    <w:p w14:paraId="42F4F767" w14:textId="77777777" w:rsidR="00DF6253" w:rsidRPr="00BD1FA3" w:rsidRDefault="00DF6253" w:rsidP="000A4D31">
      <w:pPr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4AC4024F" w14:textId="77777777" w:rsidR="00DF6253" w:rsidRPr="00BD1FA3" w:rsidRDefault="00DF6253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5C996D02" w14:textId="148AC6C7" w:rsidR="00DF6253" w:rsidRPr="00D501D1" w:rsidRDefault="006F6EA2" w:rsidP="006F6E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  <w:r w:rsidRPr="00D501D1"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  <w:t>Programmazione disciplinare</w:t>
      </w:r>
    </w:p>
    <w:p w14:paraId="60370586" w14:textId="2EFF7B6A" w:rsidR="00030031" w:rsidRDefault="00030031" w:rsidP="00030031">
      <w:pPr>
        <w:jc w:val="both"/>
        <w:rPr>
          <w:rFonts w:asciiTheme="minorHAnsi" w:hAnsiTheme="minorHAnsi" w:cstheme="minorHAnsi"/>
          <w:sz w:val="28"/>
          <w:szCs w:val="28"/>
          <w:lang w:val="it-IT"/>
        </w:rPr>
      </w:pPr>
    </w:p>
    <w:p w14:paraId="7F77A26B" w14:textId="77777777" w:rsidR="00DB798D" w:rsidRPr="00BD1FA3" w:rsidRDefault="00DB798D" w:rsidP="00DB798D">
      <w:pPr>
        <w:jc w:val="both"/>
        <w:rPr>
          <w:rFonts w:asciiTheme="minorHAnsi" w:hAnsiTheme="minorHAnsi" w:cstheme="minorHAnsi"/>
          <w:b/>
          <w:bCs/>
          <w:smallCaps/>
          <w:sz w:val="20"/>
          <w:szCs w:val="20"/>
          <w:lang w:val="it-IT"/>
        </w:rPr>
      </w:pPr>
      <w:r w:rsidRPr="00030031">
        <w:rPr>
          <w:rFonts w:asciiTheme="minorHAnsi" w:hAnsiTheme="minorHAnsi" w:cstheme="minorHAnsi"/>
          <w:i/>
          <w:szCs w:val="28"/>
          <w:lang w:val="it-IT"/>
        </w:rPr>
        <w:t xml:space="preserve">Per la programmazione disciplinare fare riferimento alla programmazione </w:t>
      </w:r>
      <w:r>
        <w:rPr>
          <w:rFonts w:asciiTheme="minorHAnsi" w:hAnsiTheme="minorHAnsi" w:cstheme="minorHAnsi"/>
          <w:i/>
          <w:szCs w:val="28"/>
          <w:lang w:val="it-IT"/>
        </w:rPr>
        <w:t>stabilita in dipartimento,</w:t>
      </w:r>
      <w:r w:rsidRPr="00030031">
        <w:rPr>
          <w:rFonts w:asciiTheme="minorHAnsi" w:hAnsiTheme="minorHAnsi" w:cstheme="minorHAnsi"/>
          <w:i/>
          <w:szCs w:val="28"/>
          <w:lang w:val="it-IT"/>
        </w:rPr>
        <w:t xml:space="preserve"> adattandola alla situazione della classe.</w:t>
      </w:r>
    </w:p>
    <w:p w14:paraId="1A2E5B77" w14:textId="77777777" w:rsidR="00DB798D" w:rsidRDefault="00DB798D" w:rsidP="00030031">
      <w:pPr>
        <w:jc w:val="both"/>
        <w:rPr>
          <w:rFonts w:asciiTheme="minorHAnsi" w:hAnsiTheme="minorHAnsi" w:cstheme="minorHAnsi"/>
          <w:sz w:val="28"/>
          <w:szCs w:val="28"/>
          <w:lang w:val="it-IT"/>
        </w:rPr>
      </w:pPr>
    </w:p>
    <w:tbl>
      <w:tblPr>
        <w:tblW w:w="5080" w:type="pct"/>
        <w:jc w:val="center"/>
        <w:tblLook w:val="0000" w:firstRow="0" w:lastRow="0" w:firstColumn="0" w:lastColumn="0" w:noHBand="0" w:noVBand="0"/>
      </w:tblPr>
      <w:tblGrid>
        <w:gridCol w:w="1234"/>
        <w:gridCol w:w="2503"/>
        <w:gridCol w:w="2503"/>
        <w:gridCol w:w="2496"/>
        <w:gridCol w:w="1470"/>
      </w:tblGrid>
      <w:tr w:rsidR="00A31683" w:rsidRPr="00BD1FA3" w14:paraId="487775CC" w14:textId="77777777" w:rsidTr="008C04CD">
        <w:trPr>
          <w:trHeight w:val="263"/>
          <w:tblHeader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33FABB9E" w14:textId="7777777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Modulo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25498960" w14:textId="7777777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</w:rPr>
              <w:t>Competenze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</w:rPr>
              <w:t xml:space="preserve"> </w:t>
            </w: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 xml:space="preserve"> </w:t>
            </w:r>
          </w:p>
          <w:p w14:paraId="2EE58BBB" w14:textId="1127FF3F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(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saper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 xml:space="preserve"> fare)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0971A2CF" w14:textId="7777777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</w:rPr>
              <w:t>Abilità</w:t>
            </w:r>
            <w:proofErr w:type="spellEnd"/>
          </w:p>
          <w:p w14:paraId="0D0E5151" w14:textId="677F89D5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(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saper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essere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)</w:t>
            </w: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34FC76FD" w14:textId="3D197F3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Conoscenze e/o</w:t>
            </w:r>
          </w:p>
          <w:p w14:paraId="546D928A" w14:textId="77777777" w:rsidR="00A31683" w:rsidRPr="00BD1FA3" w:rsidRDefault="00A31683" w:rsidP="00A31683">
            <w:pPr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contenuti</w:t>
            </w:r>
          </w:p>
          <w:p w14:paraId="0A9B8EAE" w14:textId="77777777" w:rsidR="00A31683" w:rsidRPr="00BD1FA3" w:rsidRDefault="00A31683" w:rsidP="00A31683">
            <w:pPr>
              <w:jc w:val="center"/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  <w:lang w:val="it-IT"/>
              </w:rPr>
              <w:t>(sapere di sapere)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 w:themeFill="text2" w:themeFillTint="33"/>
          </w:tcPr>
          <w:p w14:paraId="33B52C76" w14:textId="7777777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sz w:val="20"/>
                <w:szCs w:val="20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20"/>
                <w:szCs w:val="20"/>
              </w:rPr>
              <w:t xml:space="preserve">Tempi 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20"/>
                <w:szCs w:val="20"/>
              </w:rPr>
              <w:t>previsti</w:t>
            </w:r>
            <w:proofErr w:type="spellEnd"/>
          </w:p>
        </w:tc>
      </w:tr>
      <w:tr w:rsidR="00A31683" w:rsidRPr="00BD1FA3" w14:paraId="3021F4FE" w14:textId="77777777" w:rsidTr="008C04CD">
        <w:trPr>
          <w:trHeight w:val="244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9EEDF2A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BF40FBF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6D0CE2C8" w14:textId="64B54074" w:rsidR="00A31683" w:rsidRPr="00BD1FA3" w:rsidRDefault="00A31683" w:rsidP="00A3168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2B00DA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2B00D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proofErr w:type="spellStart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>es</w:t>
            </w:r>
            <w:proofErr w:type="spellEnd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  <w:proofErr w:type="spellStart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>il</w:t>
            </w:r>
            <w:proofErr w:type="spellEnd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 1700)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677BF6C" w14:textId="53BAEF98" w:rsidR="00A31683" w:rsidRPr="00BD1FA3" w:rsidRDefault="00A31683" w:rsidP="00A31683">
            <w:pPr>
              <w:numPr>
                <w:ilvl w:val="0"/>
                <w:numId w:val="4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(</w:t>
            </w:r>
            <w:proofErr w:type="gramStart"/>
            <w:r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es.</w:t>
            </w:r>
            <w:proofErr w:type="gramEnd"/>
            <w:r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) C</w:t>
            </w: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ompiere collegamenti interdisciplinari in storia, letteratura, arte  riguardo il  periodo storico trattato, costruendo un grafico o una tabella</w:t>
            </w:r>
          </w:p>
          <w:p w14:paraId="7AF75A2A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</w:p>
          <w:p w14:paraId="05396EAC" w14:textId="77777777" w:rsidR="00A31683" w:rsidRPr="00BD1FA3" w:rsidRDefault="00A31683" w:rsidP="00A31683">
            <w:pPr>
              <w:numPr>
                <w:ilvl w:val="0"/>
                <w:numId w:val="2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2D797C8" w14:textId="77777777" w:rsidR="00A31683" w:rsidRPr="00BD1FA3" w:rsidRDefault="00A31683" w:rsidP="00A31683">
            <w:pPr>
              <w:numPr>
                <w:ilvl w:val="0"/>
                <w:numId w:val="2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(es.) Saper inserire i fenomeni storici studiati nello spazio-tempo</w:t>
            </w:r>
          </w:p>
          <w:p w14:paraId="43E6A09C" w14:textId="77777777" w:rsidR="00A31683" w:rsidRPr="00BD1FA3" w:rsidRDefault="00A31683" w:rsidP="00A31683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Saper descrivere i fenomeni storici studiati nel loro svolgimento</w:t>
            </w:r>
          </w:p>
          <w:p w14:paraId="01AC490F" w14:textId="77777777" w:rsidR="00A31683" w:rsidRPr="00BD1FA3" w:rsidRDefault="00A31683" w:rsidP="00A31683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 xml:space="preserve">Saper individuare le </w:t>
            </w:r>
            <w:proofErr w:type="gramStart"/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cause  e</w:t>
            </w:r>
            <w:proofErr w:type="gramEnd"/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 xml:space="preserve"> le conseguenze dello sviluppo temporale</w:t>
            </w:r>
          </w:p>
          <w:p w14:paraId="497B6365" w14:textId="77777777" w:rsidR="00A31683" w:rsidRPr="00BD1FA3" w:rsidRDefault="00A31683" w:rsidP="00A31683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Saper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utilizzare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il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linguaggio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appropriato</w:t>
            </w:r>
            <w:proofErr w:type="spellEnd"/>
          </w:p>
          <w:p w14:paraId="1DA0F436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6FAA472" w14:textId="77777777" w:rsidR="00A31683" w:rsidRPr="00BD1FA3" w:rsidRDefault="00A31683" w:rsidP="00A31683">
            <w:pPr>
              <w:numPr>
                <w:ilvl w:val="0"/>
                <w:numId w:val="2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2650F0A" w14:textId="1EBFAAB5" w:rsidR="00A31683" w:rsidRPr="00BD1FA3" w:rsidRDefault="00A31683" w:rsidP="00A31683">
            <w:pPr>
              <w:numPr>
                <w:ilvl w:val="0"/>
                <w:numId w:val="2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(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es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)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L'Illuminismo</w:t>
            </w:r>
            <w:proofErr w:type="spellEnd"/>
          </w:p>
          <w:p w14:paraId="19FEBA31" w14:textId="77777777" w:rsidR="00A31683" w:rsidRPr="00BD1FA3" w:rsidRDefault="00A31683" w:rsidP="00A31683">
            <w:pPr>
              <w:numPr>
                <w:ilvl w:val="0"/>
                <w:numId w:val="2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Inquadramento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storico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: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il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1700</w:t>
            </w:r>
          </w:p>
          <w:p w14:paraId="5C39AF2F" w14:textId="77777777" w:rsidR="00A31683" w:rsidRPr="00BD1FA3" w:rsidRDefault="00A31683" w:rsidP="00A31683">
            <w:pPr>
              <w:numPr>
                <w:ilvl w:val="0"/>
                <w:numId w:val="2"/>
              </w:numPr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L’Enciclopedia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ed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i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BD1FA3">
              <w:rPr>
                <w:rFonts w:asciiTheme="minorHAnsi" w:hAnsiTheme="minorHAnsi" w:cstheme="minorHAnsi"/>
                <w:i/>
                <w:sz w:val="18"/>
                <w:szCs w:val="18"/>
              </w:rPr>
              <w:t>philosophes</w:t>
            </w:r>
          </w:p>
          <w:p w14:paraId="2C027F8F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6E4507C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2FF0A673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DE02E6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(es. ottobre-novembre, numero ore,  in itinere, etc.)</w:t>
            </w:r>
          </w:p>
        </w:tc>
      </w:tr>
      <w:tr w:rsidR="00A31683" w:rsidRPr="00BD1FA3" w14:paraId="05BC9FE4" w14:textId="77777777" w:rsidTr="008C04CD">
        <w:trPr>
          <w:trHeight w:val="263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1C07A09" w14:textId="18767DEF" w:rsidR="00A31683" w:rsidRPr="00BD1FA3" w:rsidRDefault="00A31683" w:rsidP="00A31683">
            <w:pPr>
              <w:snapToGrid w:val="0"/>
              <w:ind w:left="-7" w:right="-94"/>
              <w:rPr>
                <w:rFonts w:asciiTheme="minorHAnsi" w:hAnsiTheme="minorHAnsi" w:cstheme="minorHAnsi"/>
                <w:sz w:val="20"/>
                <w:szCs w:val="20"/>
              </w:rPr>
            </w:pPr>
            <w:r w:rsidRPr="002B00DA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  <w:r w:rsidR="002B00D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proofErr w:type="spellStart"/>
            <w:proofErr w:type="gramStart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>es</w:t>
            </w:r>
            <w:proofErr w:type="spellEnd"/>
            <w:proofErr w:type="gramEnd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>. Il 1800)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F0D71F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BF27C63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01662DD" w14:textId="39DBBD6C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EB30D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6CD89741" w14:textId="77777777" w:rsidTr="008C04CD">
        <w:trPr>
          <w:trHeight w:val="244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04E98C3" w14:textId="14C9E5F6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2B00DA"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  <w:r w:rsidR="002B00D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  <w:r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 (</w:t>
            </w:r>
            <w:proofErr w:type="spellStart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>es</w:t>
            </w:r>
            <w:proofErr w:type="spellEnd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  <w:proofErr w:type="spellStart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>il</w:t>
            </w:r>
            <w:proofErr w:type="spellEnd"/>
            <w:r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 1900)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4721278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672159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2474DC0" w14:textId="3DFEA69C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6C6E3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4D374A0F" w14:textId="77777777" w:rsidTr="008C04CD">
        <w:trPr>
          <w:trHeight w:val="263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C2F7992" w14:textId="2087C152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2B00DA">
              <w:rPr>
                <w:rFonts w:asciiTheme="minorHAnsi" w:hAnsiTheme="minorHAnsi" w:cstheme="minorHAnsi"/>
                <w:b/>
                <w:sz w:val="20"/>
                <w:szCs w:val="20"/>
              </w:rPr>
              <w:t>4</w:t>
            </w:r>
            <w:r w:rsidR="002B00D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5993540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C1AE1DF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457B1AD" w14:textId="4A3ACD66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629D3E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166A4E96" w14:textId="77777777" w:rsidTr="008C04CD">
        <w:trPr>
          <w:trHeight w:val="244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D2108EC" w14:textId="13102E0D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2B00DA">
              <w:rPr>
                <w:rFonts w:asciiTheme="minorHAnsi" w:hAnsiTheme="minorHAnsi" w:cstheme="minorHAnsi"/>
                <w:b/>
                <w:sz w:val="20"/>
                <w:szCs w:val="20"/>
              </w:rPr>
              <w:t>5</w:t>
            </w:r>
            <w:r w:rsidR="002B00D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0C9BC39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B91DBD3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7604004" w14:textId="4636AF05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6E817C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470E2F26" w14:textId="77777777" w:rsidTr="008C04CD">
        <w:trPr>
          <w:trHeight w:val="263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755907C" w14:textId="6EC3523B" w:rsidR="00A31683" w:rsidRPr="00BD1FA3" w:rsidRDefault="00030031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2B00DA">
              <w:rPr>
                <w:rFonts w:asciiTheme="minorHAnsi" w:hAnsiTheme="minorHAnsi" w:cstheme="minorHAnsi"/>
                <w:b/>
                <w:sz w:val="20"/>
                <w:szCs w:val="20"/>
              </w:rPr>
              <w:t>6</w:t>
            </w:r>
            <w:r w:rsidR="002B00DA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4389247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BFDCD7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8949D2A" w14:textId="02C7138A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B9C6D8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73A567D0" w14:textId="77777777" w:rsidTr="008C04CD">
        <w:trPr>
          <w:trHeight w:val="244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633A71D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  <w:r w:rsidRPr="00BD1FA3">
              <w:rPr>
                <w:rFonts w:asciiTheme="minorHAnsi" w:hAnsiTheme="minorHAnsi" w:cstheme="minorHAnsi"/>
                <w:sz w:val="20"/>
                <w:szCs w:val="20"/>
              </w:rPr>
              <w:t>…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51099C0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6A4798A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69EC301" w14:textId="3CC633F4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F08830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44C1CE10" w14:textId="77777777" w:rsidTr="008C04CD">
        <w:trPr>
          <w:trHeight w:val="70"/>
          <w:jc w:val="center"/>
        </w:trPr>
        <w:tc>
          <w:tcPr>
            <w:tcW w:w="6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B8C7BC1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A85A34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D801B8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7746D9C" w14:textId="6941F6CB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6383BD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391967E" w14:textId="73472A66" w:rsidR="0080214C" w:rsidRDefault="0080214C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p w14:paraId="14E7B19B" w14:textId="17954CFF" w:rsidR="00DB798D" w:rsidRDefault="00DB798D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p w14:paraId="44579076" w14:textId="77777777" w:rsidR="0080214C" w:rsidRPr="00BD1FA3" w:rsidRDefault="0080214C" w:rsidP="00802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napToGrid w:val="0"/>
        <w:jc w:val="center"/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</w:pPr>
      <w:r w:rsidRPr="00BD1FA3"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  <w:t>Metodologie e strategie didattiche</w:t>
      </w:r>
    </w:p>
    <w:p w14:paraId="767A4A5F" w14:textId="77777777" w:rsidR="0080214C" w:rsidRPr="00BD1FA3" w:rsidRDefault="0080214C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p w14:paraId="0FE1A589" w14:textId="77777777" w:rsidR="008374C6" w:rsidRPr="00BD1FA3" w:rsidRDefault="008374C6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tbl>
      <w:tblPr>
        <w:tblW w:w="5080" w:type="pct"/>
        <w:jc w:val="center"/>
        <w:tblLook w:val="0000" w:firstRow="0" w:lastRow="0" w:firstColumn="0" w:lastColumn="0" w:noHBand="0" w:noVBand="0"/>
      </w:tblPr>
      <w:tblGrid>
        <w:gridCol w:w="2557"/>
        <w:gridCol w:w="2705"/>
        <w:gridCol w:w="2392"/>
        <w:gridCol w:w="2552"/>
      </w:tblGrid>
      <w:tr w:rsidR="00A31683" w:rsidRPr="00DB798D" w14:paraId="66EA1FE7" w14:textId="77777777" w:rsidTr="008C04CD">
        <w:trPr>
          <w:trHeight w:val="286"/>
          <w:jc w:val="center"/>
        </w:trPr>
        <w:tc>
          <w:tcPr>
            <w:tcW w:w="12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28F2B353" w14:textId="77777777" w:rsidR="00A31683" w:rsidRPr="00DB798D" w:rsidRDefault="00A31683" w:rsidP="00DB798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DB798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Metodologie</w:t>
            </w:r>
          </w:p>
        </w:tc>
        <w:tc>
          <w:tcPr>
            <w:tcW w:w="13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01D63B57" w14:textId="77777777" w:rsidR="00A31683" w:rsidRPr="00DB798D" w:rsidRDefault="00A31683" w:rsidP="00DB798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DB798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Strumenti didattici</w:t>
            </w:r>
          </w:p>
        </w:tc>
        <w:tc>
          <w:tcPr>
            <w:tcW w:w="242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 w:themeFill="text2" w:themeFillTint="33"/>
          </w:tcPr>
          <w:p w14:paraId="12AF3753" w14:textId="76B6B9D9" w:rsidR="00A31683" w:rsidRPr="00DB798D" w:rsidRDefault="00A31683" w:rsidP="00DB798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DB798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Strumenti compensativi e dispensativi DSA</w:t>
            </w:r>
            <w:r w:rsidR="00E16B79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*</w:t>
            </w:r>
          </w:p>
        </w:tc>
      </w:tr>
      <w:tr w:rsidR="00C5626B" w:rsidRPr="00BD1FA3" w14:paraId="0B9BD871" w14:textId="77777777" w:rsidTr="008C04CD">
        <w:trPr>
          <w:trHeight w:val="415"/>
          <w:jc w:val="center"/>
        </w:trPr>
        <w:tc>
          <w:tcPr>
            <w:tcW w:w="12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0F125" w14:textId="77777777" w:rsidR="00C5626B" w:rsidRDefault="00C5626B" w:rsidP="00C5626B">
            <w:pPr>
              <w:rPr>
                <w:rFonts w:asciiTheme="minorHAnsi" w:hAnsiTheme="minorHAnsi" w:cstheme="minorHAnsi"/>
                <w:color w:val="000000"/>
              </w:rPr>
            </w:pPr>
          </w:p>
          <w:p w14:paraId="00E50CE0" w14:textId="5B77105B" w:rsidR="00C5626B" w:rsidRPr="00C5626B" w:rsidRDefault="00F50191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Lezione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frontale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dialogata</w:t>
            </w:r>
            <w:proofErr w:type="spellEnd"/>
          </w:p>
          <w:p w14:paraId="6E2B8CB1" w14:textId="24853A9B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Didattica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laboratoriale</w:t>
            </w:r>
            <w:proofErr w:type="spellEnd"/>
          </w:p>
          <w:p w14:paraId="17C15FA9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Lavori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ricerca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o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individuali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o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gruppo</w:t>
            </w:r>
            <w:proofErr w:type="spellEnd"/>
          </w:p>
          <w:p w14:paraId="707F9110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Esercitazioni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guidate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autonome</w:t>
            </w:r>
            <w:proofErr w:type="spellEnd"/>
          </w:p>
          <w:p w14:paraId="68ECF544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Attività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sincrone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asincrone</w:t>
            </w:r>
            <w:proofErr w:type="spellEnd"/>
          </w:p>
          <w:p w14:paraId="658A259D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Didattica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breve</w:t>
            </w:r>
          </w:p>
          <w:p w14:paraId="7FD1F829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Debate</w:t>
            </w:r>
          </w:p>
          <w:p w14:paraId="352A2DF6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Jigsaw</w:t>
            </w:r>
          </w:p>
          <w:p w14:paraId="2E3213F4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  <w:highlight w:val="yellow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Interventi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riequilibrio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e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recupero</w:t>
            </w:r>
            <w:proofErr w:type="spellEnd"/>
          </w:p>
          <w:p w14:paraId="3E876432" w14:textId="77777777" w:rsidR="00C5626B" w:rsidRPr="00C5626B" w:rsidRDefault="00F50191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Condivisione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materiali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su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piattaforma</w:t>
            </w:r>
            <w:proofErr w:type="spellEnd"/>
          </w:p>
          <w:p w14:paraId="18B3F0CE" w14:textId="0286B913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Peer education</w:t>
            </w:r>
          </w:p>
          <w:p w14:paraId="4A29C3CF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Cooperative learning</w:t>
            </w:r>
          </w:p>
          <w:p w14:paraId="3F49C626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Flipped classroom</w:t>
            </w:r>
          </w:p>
          <w:p w14:paraId="0C437381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Problem solving</w:t>
            </w:r>
          </w:p>
          <w:p w14:paraId="12B2CB39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Brainstorming</w:t>
            </w:r>
          </w:p>
          <w:p w14:paraId="702AF563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Storytelling e digital storytelling</w:t>
            </w:r>
          </w:p>
          <w:p w14:paraId="3B14D332" w14:textId="07460BB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Partecipazioni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ad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iniziative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culturali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28F7054C" w14:textId="77777777" w:rsidR="00C5626B" w:rsidRPr="00C5626B" w:rsidRDefault="00F50191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Viaggi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istruzione</w:t>
            </w:r>
            <w:proofErr w:type="spellEnd"/>
          </w:p>
          <w:p w14:paraId="081B716E" w14:textId="77777777" w:rsidR="00C5626B" w:rsidRDefault="00F50191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Visite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sul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territorio</w:t>
            </w:r>
            <w:proofErr w:type="spellEnd"/>
          </w:p>
          <w:p w14:paraId="057839AF" w14:textId="1E051661" w:rsidR="00DB798D" w:rsidRPr="00C5626B" w:rsidRDefault="00F50191" w:rsidP="00C5626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954443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798D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DB798D" w:rsidRPr="00C5626B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DB798D" w:rsidRPr="00C5626B">
              <w:rPr>
                <w:rFonts w:asciiTheme="minorHAnsi" w:hAnsiTheme="minorHAnsi" w:cstheme="minorHAnsi"/>
                <w:color w:val="000000"/>
              </w:rPr>
              <w:t>…..</w:t>
            </w:r>
          </w:p>
        </w:tc>
        <w:tc>
          <w:tcPr>
            <w:tcW w:w="13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96C7C9" w14:textId="77777777" w:rsidR="00C5626B" w:rsidRDefault="00C5626B" w:rsidP="00C5626B">
            <w:pPr>
              <w:snapToGrid w:val="0"/>
              <w:rPr>
                <w:rFonts w:asciiTheme="minorHAnsi" w:hAnsiTheme="minorHAnsi" w:cstheme="minorHAnsi"/>
                <w:color w:val="000000"/>
              </w:rPr>
            </w:pPr>
          </w:p>
          <w:p w14:paraId="3F8B3931" w14:textId="1A1CD3D6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Libri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testo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>/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ebook</w:t>
            </w:r>
            <w:proofErr w:type="spellEnd"/>
          </w:p>
          <w:p w14:paraId="5B1DF15A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Articoli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saggi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in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riviste</w:t>
            </w:r>
            <w:proofErr w:type="spellEnd"/>
          </w:p>
          <w:p w14:paraId="26C100C2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Ricerche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in rete</w:t>
            </w:r>
          </w:p>
          <w:p w14:paraId="5546DE01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Materiale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didattico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elaborato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personalmente</w:t>
            </w:r>
            <w:proofErr w:type="spellEnd"/>
          </w:p>
          <w:p w14:paraId="1ABFA9CD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Supporti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informatici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multimediali</w:t>
            </w:r>
            <w:proofErr w:type="spellEnd"/>
          </w:p>
          <w:p w14:paraId="45E1E45B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Risorse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case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editrici</w:t>
            </w:r>
            <w:proofErr w:type="spellEnd"/>
          </w:p>
          <w:p w14:paraId="40C9851D" w14:textId="77777777" w:rsidR="00C5626B" w:rsidRPr="00C5626B" w:rsidRDefault="00F50191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Device: LIM/PC/Tablet/Smartphone</w:t>
            </w:r>
          </w:p>
          <w:p w14:paraId="7B466AB4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PPT e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altri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sussidi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audiovisivi</w:t>
            </w:r>
            <w:proofErr w:type="spellEnd"/>
          </w:p>
          <w:p w14:paraId="5778852F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Google Drive</w:t>
            </w:r>
          </w:p>
          <w:p w14:paraId="459A3769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Google Classroom</w:t>
            </w:r>
          </w:p>
          <w:p w14:paraId="484CA118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>Office</w:t>
            </w:r>
          </w:p>
          <w:p w14:paraId="3ECCE96A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Mappe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concettuali</w:t>
            </w:r>
            <w:proofErr w:type="spellEnd"/>
          </w:p>
          <w:p w14:paraId="56235D3A" w14:textId="77777777" w:rsidR="00C5626B" w:rsidRPr="00C5626B" w:rsidRDefault="00F50191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Software di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simulazione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specifici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0EEC659C" w14:textId="25BC4C1E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C5626B" w:rsidRPr="00C5626B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C5626B" w:rsidRPr="00C5626B">
              <w:rPr>
                <w:rFonts w:asciiTheme="minorHAnsi" w:hAnsiTheme="minorHAnsi" w:cstheme="minorHAnsi"/>
                <w:color w:val="000000"/>
              </w:rPr>
              <w:t>…..</w:t>
            </w:r>
          </w:p>
        </w:tc>
        <w:tc>
          <w:tcPr>
            <w:tcW w:w="11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02CBE5" w14:textId="77777777" w:rsidR="00C5626B" w:rsidRPr="00BD1FA3" w:rsidRDefault="00C5626B" w:rsidP="00C5626B">
            <w:pPr>
              <w:snapToGrid w:val="0"/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</w:pPr>
          </w:p>
          <w:p w14:paraId="6C54C8D6" w14:textId="77777777" w:rsidR="00C5626B" w:rsidRPr="00BD1FA3" w:rsidRDefault="00C5626B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  <w:t>Strumenti compensativi</w:t>
            </w:r>
            <w:r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:</w:t>
            </w:r>
          </w:p>
          <w:p w14:paraId="0BA99FDF" w14:textId="69A686B4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224134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tabella dei mesi</w:t>
            </w:r>
          </w:p>
          <w:p w14:paraId="0566F7AC" w14:textId="7E0A3ED3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631211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tabella dell’alfabeto e vari caratteri</w:t>
            </w:r>
          </w:p>
          <w:p w14:paraId="5A3823CD" w14:textId="0D68E070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27563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dispositivi multimediali per ascolto e registrazione</w:t>
            </w:r>
          </w:p>
          <w:p w14:paraId="36C250A8" w14:textId="3A62B016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960801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Videoscrittura</w:t>
            </w:r>
          </w:p>
          <w:p w14:paraId="579D070F" w14:textId="77777777" w:rsidR="00C5626B" w:rsidRPr="00BD1FA3" w:rsidRDefault="00C5626B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lastRenderedPageBreak/>
              <w:t>(correttore ortografico)</w:t>
            </w:r>
          </w:p>
          <w:p w14:paraId="3E24B5F9" w14:textId="4BE9F119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629616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sintesi vocale</w:t>
            </w:r>
          </w:p>
          <w:p w14:paraId="2165DE09" w14:textId="06F71135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918097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tavola pitagorica</w:t>
            </w:r>
          </w:p>
          <w:p w14:paraId="71675077" w14:textId="77777777" w:rsidR="00032B83" w:rsidRDefault="00F50191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73206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tabella delle misure</w:t>
            </w:r>
          </w:p>
          <w:p w14:paraId="189630E7" w14:textId="071A1926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920383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tabella delle formule geometriche</w:t>
            </w:r>
          </w:p>
          <w:p w14:paraId="54DEC032" w14:textId="15F1ED52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656723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calcolatrice</w:t>
            </w:r>
          </w:p>
          <w:p w14:paraId="4C7657EC" w14:textId="0F4216EC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436279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proofErr w:type="spellStart"/>
            <w:r w:rsidR="00C5626B" w:rsidRPr="00BD1FA3">
              <w:rPr>
                <w:rFonts w:asciiTheme="minorHAnsi" w:hAnsiTheme="minorHAnsi" w:cstheme="minorHAnsi"/>
                <w:sz w:val="20"/>
                <w:szCs w:val="20"/>
              </w:rPr>
              <w:t>altro</w:t>
            </w:r>
            <w:proofErr w:type="spellEnd"/>
          </w:p>
          <w:p w14:paraId="7317E754" w14:textId="77777777" w:rsidR="00C5626B" w:rsidRPr="00BD1FA3" w:rsidRDefault="00C5626B" w:rsidP="00C5626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77126AB6" w14:textId="77777777" w:rsidR="00C5626B" w:rsidRPr="00BD1FA3" w:rsidRDefault="00C5626B" w:rsidP="00C5626B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94C939" w14:textId="77777777" w:rsidR="00C5626B" w:rsidRPr="00BD1FA3" w:rsidRDefault="00C562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</w:p>
          <w:p w14:paraId="1EF841FC" w14:textId="77777777" w:rsidR="00C5626B" w:rsidRPr="00BD1FA3" w:rsidRDefault="00C5626B" w:rsidP="00C5626B">
            <w:pPr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sz w:val="20"/>
                <w:szCs w:val="20"/>
                <w:lang w:val="it-IT"/>
              </w:rPr>
              <w:t>Strumenti dispensativi:</w:t>
            </w:r>
          </w:p>
          <w:p w14:paraId="350835D1" w14:textId="46850EC7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671941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dispensa dalla lettura ad alta voce</w:t>
            </w:r>
          </w:p>
          <w:p w14:paraId="17056187" w14:textId="2AAC3F86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260065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proofErr w:type="spellStart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disp</w:t>
            </w:r>
            <w:proofErr w:type="spellEnd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. scrittura veloce sotto dettatura</w:t>
            </w:r>
          </w:p>
          <w:p w14:paraId="447B4046" w14:textId="0906F53C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89288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proofErr w:type="spellStart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disp</w:t>
            </w:r>
            <w:proofErr w:type="spellEnd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. uso del vocabolario</w:t>
            </w:r>
          </w:p>
          <w:p w14:paraId="475D9B2A" w14:textId="60CDF043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6595767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proofErr w:type="spellStart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disp</w:t>
            </w:r>
            <w:proofErr w:type="spellEnd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. dallo studio mnemonico delle tabelline</w:t>
            </w:r>
          </w:p>
          <w:p w14:paraId="6D167D03" w14:textId="7C548895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302381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proofErr w:type="spellStart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disp</w:t>
            </w:r>
            <w:proofErr w:type="spellEnd"/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. dalla lingua straniera in forma scritta</w:t>
            </w:r>
          </w:p>
          <w:p w14:paraId="12C6C55E" w14:textId="5D8BC191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756857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programmazione di tempi più lunghi per prove scritte</w:t>
            </w:r>
          </w:p>
          <w:p w14:paraId="6E8E6290" w14:textId="3B1C5897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9573605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032B8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programmazione di tempi più lunghi per lo studio a casa</w:t>
            </w:r>
          </w:p>
          <w:p w14:paraId="67683016" w14:textId="46E4F937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8814358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organizzazione di interrogazioni orali programmate</w:t>
            </w:r>
          </w:p>
          <w:p w14:paraId="2309ACE9" w14:textId="13005E72" w:rsidR="00C5626B" w:rsidRPr="00BD1FA3" w:rsidRDefault="00F50191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521214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2B83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032B83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 xml:space="preserve"> </w:t>
            </w:r>
            <w:r w:rsidR="00C5626B"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valutazione delle prove scritte, scritto-grafiche e orali con modalità che tengano conto del contenuto e non della forma.</w:t>
            </w:r>
          </w:p>
          <w:p w14:paraId="453B3638" w14:textId="77777777" w:rsidR="00C5626B" w:rsidRPr="00BD1FA3" w:rsidRDefault="00C5626B" w:rsidP="00C5626B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</w:p>
        </w:tc>
      </w:tr>
    </w:tbl>
    <w:p w14:paraId="2D13723F" w14:textId="1D51CC3C" w:rsidR="00DF6253" w:rsidRPr="00E16B79" w:rsidRDefault="00E16B79" w:rsidP="00E16B79">
      <w:pPr>
        <w:jc w:val="both"/>
        <w:rPr>
          <w:rFonts w:asciiTheme="minorHAnsi" w:hAnsiTheme="minorHAnsi" w:cstheme="minorHAnsi"/>
          <w:lang w:val="it-IT"/>
        </w:rPr>
      </w:pPr>
      <w:r>
        <w:rPr>
          <w:rFonts w:asciiTheme="minorHAnsi" w:hAnsiTheme="minorHAnsi" w:cstheme="minorHAnsi"/>
          <w:b/>
          <w:bCs/>
          <w:smallCaps/>
          <w:lang w:val="it-IT"/>
        </w:rPr>
        <w:lastRenderedPageBreak/>
        <w:t>*</w:t>
      </w:r>
      <w:r w:rsidR="00DD66C5" w:rsidRPr="008C04CD">
        <w:rPr>
          <w:rFonts w:asciiTheme="minorHAnsi" w:hAnsiTheme="minorHAnsi" w:cstheme="minorHAnsi"/>
          <w:i/>
          <w:sz w:val="18"/>
          <w:szCs w:val="18"/>
        </w:rPr>
        <w:t xml:space="preserve">Per </w:t>
      </w:r>
      <w:proofErr w:type="spellStart"/>
      <w:r w:rsidR="00DD66C5" w:rsidRPr="008C04CD">
        <w:rPr>
          <w:rFonts w:asciiTheme="minorHAnsi" w:hAnsiTheme="minorHAnsi" w:cstheme="minorHAnsi"/>
          <w:i/>
          <w:sz w:val="18"/>
          <w:szCs w:val="18"/>
        </w:rPr>
        <w:t>gli</w:t>
      </w:r>
      <w:proofErr w:type="spellEnd"/>
      <w:r w:rsidR="00DD66C5" w:rsidRPr="008C04CD">
        <w:rPr>
          <w:rFonts w:asciiTheme="minorHAnsi" w:hAnsiTheme="minorHAnsi" w:cstheme="minorHAnsi"/>
          <w:i/>
          <w:sz w:val="18"/>
          <w:szCs w:val="18"/>
        </w:rPr>
        <w:t xml:space="preserve"> </w:t>
      </w:r>
      <w:proofErr w:type="spellStart"/>
      <w:r w:rsidR="00DD66C5" w:rsidRPr="008C04CD">
        <w:rPr>
          <w:rFonts w:asciiTheme="minorHAnsi" w:hAnsiTheme="minorHAnsi" w:cstheme="minorHAnsi"/>
          <w:i/>
          <w:sz w:val="18"/>
          <w:szCs w:val="18"/>
        </w:rPr>
        <w:t>strumenti</w:t>
      </w:r>
      <w:proofErr w:type="spellEnd"/>
      <w:r w:rsidR="00DD66C5" w:rsidRPr="008C04CD">
        <w:rPr>
          <w:rFonts w:asciiTheme="minorHAnsi" w:hAnsiTheme="minorHAnsi" w:cstheme="minorHAnsi"/>
          <w:i/>
          <w:sz w:val="18"/>
          <w:szCs w:val="18"/>
        </w:rPr>
        <w:t xml:space="preserve"> </w:t>
      </w:r>
      <w:proofErr w:type="spellStart"/>
      <w:r w:rsidR="00DD66C5" w:rsidRPr="008C04CD">
        <w:rPr>
          <w:rFonts w:asciiTheme="minorHAnsi" w:hAnsiTheme="minorHAnsi" w:cstheme="minorHAnsi"/>
          <w:i/>
          <w:sz w:val="18"/>
          <w:szCs w:val="18"/>
        </w:rPr>
        <w:t>compensativi</w:t>
      </w:r>
      <w:proofErr w:type="spellEnd"/>
      <w:r w:rsidR="00DD66C5" w:rsidRPr="008C04CD">
        <w:rPr>
          <w:rFonts w:asciiTheme="minorHAnsi" w:hAnsiTheme="minorHAnsi" w:cstheme="minorHAnsi"/>
          <w:i/>
          <w:sz w:val="18"/>
          <w:szCs w:val="18"/>
        </w:rPr>
        <w:t xml:space="preserve"> e dispensativi, la principale normativa di riferimento è contenuta in: Protoc</w:t>
      </w:r>
      <w:r w:rsidR="00485E56">
        <w:rPr>
          <w:rFonts w:asciiTheme="minorHAnsi" w:hAnsiTheme="minorHAnsi" w:cstheme="minorHAnsi"/>
          <w:i/>
          <w:sz w:val="18"/>
          <w:szCs w:val="18"/>
        </w:rPr>
        <w:t>ollo n. 4099/A/4 del 5/10/2004 -</w:t>
      </w:r>
      <w:bookmarkStart w:id="3" w:name="_GoBack"/>
      <w:bookmarkEnd w:id="3"/>
      <w:r w:rsidR="00DD66C5" w:rsidRPr="008C04CD">
        <w:rPr>
          <w:rFonts w:asciiTheme="minorHAnsi" w:hAnsiTheme="minorHAnsi" w:cstheme="minorHAnsi"/>
          <w:i/>
          <w:sz w:val="18"/>
          <w:szCs w:val="18"/>
        </w:rPr>
        <w:t xml:space="preserve"> DDL 1006-1036-B del </w:t>
      </w:r>
      <w:r w:rsidR="008C04CD">
        <w:rPr>
          <w:rFonts w:asciiTheme="minorHAnsi" w:hAnsiTheme="minorHAnsi" w:cstheme="minorHAnsi"/>
          <w:i/>
          <w:sz w:val="18"/>
          <w:szCs w:val="18"/>
        </w:rPr>
        <w:t xml:space="preserve">29/9/2010 - </w:t>
      </w:r>
      <w:r w:rsidR="00A25F8D" w:rsidRPr="008C04CD">
        <w:rPr>
          <w:rFonts w:asciiTheme="minorHAnsi" w:hAnsiTheme="minorHAnsi" w:cstheme="minorHAnsi"/>
          <w:i/>
          <w:sz w:val="18"/>
          <w:szCs w:val="18"/>
        </w:rPr>
        <w:t>Legge 1</w:t>
      </w:r>
      <w:r w:rsidR="00DD66C5" w:rsidRPr="008C04CD">
        <w:rPr>
          <w:rFonts w:asciiTheme="minorHAnsi" w:hAnsiTheme="minorHAnsi" w:cstheme="minorHAnsi"/>
          <w:i/>
          <w:sz w:val="18"/>
          <w:szCs w:val="18"/>
        </w:rPr>
        <w:t>7</w:t>
      </w:r>
      <w:r w:rsidR="00A25F8D" w:rsidRPr="008C04CD">
        <w:rPr>
          <w:rFonts w:asciiTheme="minorHAnsi" w:hAnsiTheme="minorHAnsi" w:cstheme="minorHAnsi"/>
          <w:i/>
          <w:sz w:val="18"/>
          <w:szCs w:val="18"/>
        </w:rPr>
        <w:t>0</w:t>
      </w:r>
      <w:r w:rsidR="008C04CD">
        <w:rPr>
          <w:rFonts w:asciiTheme="minorHAnsi" w:hAnsiTheme="minorHAnsi" w:cstheme="minorHAnsi"/>
          <w:i/>
          <w:sz w:val="18"/>
          <w:szCs w:val="18"/>
        </w:rPr>
        <w:t xml:space="preserve">/2010 - DM 5669 del 12/7/2011 con Linee guida allegate - </w:t>
      </w:r>
      <w:r w:rsidR="00DD66C5" w:rsidRPr="008C04CD">
        <w:rPr>
          <w:rFonts w:asciiTheme="minorHAnsi" w:hAnsiTheme="minorHAnsi" w:cstheme="minorHAnsi"/>
          <w:i/>
          <w:sz w:val="18"/>
          <w:szCs w:val="18"/>
        </w:rPr>
        <w:t>D</w:t>
      </w:r>
      <w:r w:rsidR="008C04CD">
        <w:rPr>
          <w:rFonts w:asciiTheme="minorHAnsi" w:hAnsiTheme="minorHAnsi" w:cstheme="minorHAnsi"/>
          <w:i/>
          <w:sz w:val="18"/>
          <w:szCs w:val="18"/>
        </w:rPr>
        <w:t>.</w:t>
      </w:r>
      <w:r w:rsidR="008C04CD" w:rsidRPr="008C04CD">
        <w:rPr>
          <w:rFonts w:asciiTheme="minorHAnsi" w:hAnsiTheme="minorHAnsi" w:cstheme="minorHAnsi"/>
          <w:i/>
          <w:sz w:val="18"/>
          <w:szCs w:val="18"/>
        </w:rPr>
        <w:t xml:space="preserve"> </w:t>
      </w:r>
      <w:proofErr w:type="spellStart"/>
      <w:r w:rsidR="008C04CD" w:rsidRPr="008C04CD">
        <w:rPr>
          <w:rFonts w:asciiTheme="minorHAnsi" w:hAnsiTheme="minorHAnsi" w:cstheme="minorHAnsi"/>
          <w:i/>
          <w:sz w:val="18"/>
          <w:szCs w:val="18"/>
        </w:rPr>
        <w:t>L</w:t>
      </w:r>
      <w:r w:rsidR="008C04CD">
        <w:rPr>
          <w:rFonts w:asciiTheme="minorHAnsi" w:hAnsiTheme="minorHAnsi" w:cstheme="minorHAnsi"/>
          <w:i/>
          <w:sz w:val="18"/>
          <w:szCs w:val="18"/>
        </w:rPr>
        <w:t>vo</w:t>
      </w:r>
      <w:proofErr w:type="spellEnd"/>
      <w:r w:rsidR="00DD66C5" w:rsidRPr="008C04CD">
        <w:rPr>
          <w:rFonts w:asciiTheme="minorHAnsi" w:hAnsiTheme="minorHAnsi" w:cstheme="minorHAnsi"/>
          <w:i/>
          <w:sz w:val="18"/>
          <w:szCs w:val="18"/>
        </w:rPr>
        <w:t>.</w:t>
      </w:r>
      <w:r w:rsidR="008C04CD" w:rsidRPr="008C04CD">
        <w:rPr>
          <w:rFonts w:asciiTheme="minorHAnsi" w:hAnsiTheme="minorHAnsi" w:cstheme="minorHAnsi"/>
          <w:bCs/>
          <w:i/>
          <w:sz w:val="18"/>
          <w:szCs w:val="18"/>
        </w:rPr>
        <w:t xml:space="preserve"> </w:t>
      </w:r>
      <w:r w:rsidR="008C04CD" w:rsidRPr="008C04CD">
        <w:rPr>
          <w:rFonts w:asciiTheme="minorHAnsi" w:hAnsiTheme="minorHAnsi" w:cstheme="minorHAnsi"/>
          <w:bCs/>
          <w:i/>
          <w:sz w:val="18"/>
          <w:szCs w:val="18"/>
        </w:rPr>
        <w:t>n. 66</w:t>
      </w:r>
      <w:r w:rsidR="00DD66C5" w:rsidRPr="008C04CD">
        <w:rPr>
          <w:rFonts w:asciiTheme="minorHAnsi" w:hAnsiTheme="minorHAnsi" w:cstheme="minorHAnsi"/>
          <w:i/>
          <w:sz w:val="18"/>
          <w:szCs w:val="18"/>
        </w:rPr>
        <w:t xml:space="preserve"> </w:t>
      </w:r>
      <w:proofErr w:type="gramStart"/>
      <w:r w:rsidR="008C04CD">
        <w:rPr>
          <w:rFonts w:asciiTheme="minorHAnsi" w:hAnsiTheme="minorHAnsi" w:cstheme="minorHAnsi"/>
          <w:i/>
          <w:sz w:val="18"/>
          <w:szCs w:val="18"/>
        </w:rPr>
        <w:t>del</w:t>
      </w:r>
      <w:proofErr w:type="gramEnd"/>
      <w:r w:rsidR="008C04CD">
        <w:rPr>
          <w:rFonts w:asciiTheme="minorHAnsi" w:hAnsiTheme="minorHAnsi" w:cstheme="minorHAnsi"/>
          <w:i/>
          <w:sz w:val="18"/>
          <w:szCs w:val="18"/>
        </w:rPr>
        <w:t xml:space="preserve"> </w:t>
      </w:r>
      <w:r w:rsidR="008C04CD">
        <w:rPr>
          <w:rFonts w:asciiTheme="minorHAnsi" w:hAnsiTheme="minorHAnsi" w:cstheme="minorHAnsi"/>
          <w:bCs/>
          <w:i/>
          <w:sz w:val="18"/>
          <w:szCs w:val="18"/>
        </w:rPr>
        <w:t>13 aprile 2017</w:t>
      </w:r>
      <w:r>
        <w:rPr>
          <w:rFonts w:asciiTheme="minorHAnsi" w:hAnsiTheme="minorHAnsi" w:cstheme="minorHAnsi"/>
          <w:bCs/>
          <w:i/>
          <w:sz w:val="18"/>
          <w:szCs w:val="18"/>
        </w:rPr>
        <w:t xml:space="preserve"> come </w:t>
      </w:r>
      <w:proofErr w:type="spellStart"/>
      <w:r>
        <w:rPr>
          <w:rFonts w:asciiTheme="minorHAnsi" w:hAnsiTheme="minorHAnsi" w:cstheme="minorHAnsi"/>
          <w:bCs/>
          <w:i/>
          <w:sz w:val="18"/>
          <w:szCs w:val="18"/>
        </w:rPr>
        <w:t>modificato</w:t>
      </w:r>
      <w:proofErr w:type="spellEnd"/>
      <w:r>
        <w:rPr>
          <w:rFonts w:asciiTheme="minorHAnsi" w:hAnsiTheme="minorHAnsi" w:cstheme="minorHAnsi"/>
          <w:bCs/>
          <w:i/>
          <w:sz w:val="18"/>
          <w:szCs w:val="18"/>
        </w:rPr>
        <w:t xml:space="preserve"> dal </w:t>
      </w:r>
      <w:proofErr w:type="spellStart"/>
      <w:r>
        <w:rPr>
          <w:rFonts w:asciiTheme="minorHAnsi" w:hAnsiTheme="minorHAnsi" w:cstheme="minorHAnsi"/>
          <w:bCs/>
          <w:i/>
          <w:sz w:val="18"/>
          <w:szCs w:val="18"/>
        </w:rPr>
        <w:t>D.Lvo</w:t>
      </w:r>
      <w:proofErr w:type="spellEnd"/>
      <w:r>
        <w:rPr>
          <w:rFonts w:asciiTheme="minorHAnsi" w:hAnsiTheme="minorHAnsi" w:cstheme="minorHAnsi"/>
          <w:bCs/>
          <w:i/>
          <w:sz w:val="18"/>
          <w:szCs w:val="18"/>
        </w:rPr>
        <w:t xml:space="preserve"> 96 del 7 agosto 2019</w:t>
      </w:r>
    </w:p>
    <w:p w14:paraId="7398A915" w14:textId="4497B1B4" w:rsidR="00DF6253" w:rsidRPr="00BD1FA3" w:rsidRDefault="00DF6253">
      <w:pPr>
        <w:pStyle w:val="Default"/>
        <w:rPr>
          <w:rFonts w:asciiTheme="minorHAnsi" w:hAnsiTheme="minorHAnsi" w:cstheme="minorHAnsi"/>
          <w:b/>
          <w:bCs/>
          <w:sz w:val="18"/>
          <w:szCs w:val="18"/>
        </w:rPr>
      </w:pPr>
    </w:p>
    <w:p w14:paraId="21729A57" w14:textId="77777777" w:rsidR="004C682E" w:rsidRPr="00BD1FA3" w:rsidRDefault="004C682E">
      <w:pPr>
        <w:pStyle w:val="Default"/>
        <w:rPr>
          <w:rFonts w:asciiTheme="minorHAnsi" w:hAnsiTheme="minorHAnsi" w:cstheme="minorHAnsi"/>
          <w:b/>
          <w:bCs/>
          <w:sz w:val="18"/>
          <w:szCs w:val="18"/>
        </w:rPr>
      </w:pPr>
    </w:p>
    <w:tbl>
      <w:tblPr>
        <w:tblW w:w="5083" w:type="pct"/>
        <w:jc w:val="center"/>
        <w:tblLook w:val="0000" w:firstRow="0" w:lastRow="0" w:firstColumn="0" w:lastColumn="0" w:noHBand="0" w:noVBand="0"/>
      </w:tblPr>
      <w:tblGrid>
        <w:gridCol w:w="10212"/>
      </w:tblGrid>
      <w:tr w:rsidR="00DF6253" w:rsidRPr="00BD1FA3" w14:paraId="00704701" w14:textId="77777777" w:rsidTr="008C04CD">
        <w:trPr>
          <w:jc w:val="center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 w:themeFill="text2" w:themeFillTint="33"/>
          </w:tcPr>
          <w:p w14:paraId="62BCCF79" w14:textId="77777777" w:rsidR="00DF6253" w:rsidRPr="00BD1FA3" w:rsidRDefault="00DD66C5">
            <w:pPr>
              <w:snapToGrid w:val="0"/>
              <w:rPr>
                <w:rFonts w:asciiTheme="minorHAnsi" w:hAnsiTheme="minorHAnsi" w:cstheme="minorHAnsi"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Libri di testo</w:t>
            </w:r>
            <w:r w:rsidRPr="00BD1FA3">
              <w:rPr>
                <w:rFonts w:asciiTheme="minorHAnsi" w:hAnsiTheme="minorHAnsi" w:cstheme="minorHAnsi"/>
                <w:lang w:val="it-IT"/>
              </w:rPr>
              <w:t xml:space="preserve"> </w:t>
            </w:r>
          </w:p>
        </w:tc>
      </w:tr>
      <w:tr w:rsidR="00DF6253" w:rsidRPr="00BD1FA3" w14:paraId="5CE8FF83" w14:textId="77777777" w:rsidTr="008C04CD">
        <w:trPr>
          <w:jc w:val="center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609002" w14:textId="77777777" w:rsidR="00DF6253" w:rsidRPr="00BD1FA3" w:rsidRDefault="00DD66C5">
            <w:pPr>
              <w:snapToGrid w:val="0"/>
              <w:rPr>
                <w:rFonts w:asciiTheme="minorHAnsi" w:hAnsiTheme="minorHAnsi" w:cstheme="minorHAnsi"/>
                <w:lang w:val="it-IT"/>
              </w:rPr>
            </w:pPr>
            <w:r w:rsidRPr="00BD1FA3">
              <w:rPr>
                <w:rFonts w:asciiTheme="minorHAnsi" w:hAnsiTheme="minorHAnsi" w:cstheme="minorHAnsi"/>
                <w:lang w:val="it-IT"/>
              </w:rPr>
              <w:t xml:space="preserve"> (specificare testi aggiuntivi, es. quotidiani, dispense, etc.)                    </w:t>
            </w:r>
          </w:p>
          <w:p w14:paraId="485AC29E" w14:textId="77777777" w:rsidR="00DF6253" w:rsidRPr="00BD1FA3" w:rsidRDefault="00DF6253">
            <w:pPr>
              <w:rPr>
                <w:rFonts w:asciiTheme="minorHAnsi" w:hAnsiTheme="minorHAnsi" w:cstheme="minorHAnsi"/>
                <w:lang w:val="it-IT"/>
              </w:rPr>
            </w:pPr>
          </w:p>
        </w:tc>
      </w:tr>
    </w:tbl>
    <w:p w14:paraId="03E00B4A" w14:textId="4438552A" w:rsidR="00DF6253" w:rsidRDefault="00DF6253">
      <w:pPr>
        <w:rPr>
          <w:rFonts w:asciiTheme="minorHAnsi" w:hAnsiTheme="minorHAnsi" w:cstheme="minorHAnsi"/>
          <w:u w:val="single"/>
          <w:lang w:val="it-IT"/>
        </w:rPr>
      </w:pPr>
    </w:p>
    <w:tbl>
      <w:tblPr>
        <w:tblStyle w:val="Grigliatabella"/>
        <w:tblW w:w="10211" w:type="dxa"/>
        <w:jc w:val="center"/>
        <w:tblLook w:val="04A0" w:firstRow="1" w:lastRow="0" w:firstColumn="1" w:lastColumn="0" w:noHBand="0" w:noVBand="1"/>
      </w:tblPr>
      <w:tblGrid>
        <w:gridCol w:w="10211"/>
      </w:tblGrid>
      <w:tr w:rsidR="00DB798D" w:rsidRPr="00DB798D" w14:paraId="63FB0000" w14:textId="77777777" w:rsidTr="008C04CD">
        <w:trPr>
          <w:jc w:val="center"/>
        </w:trPr>
        <w:tc>
          <w:tcPr>
            <w:tcW w:w="10211" w:type="dxa"/>
            <w:shd w:val="clear" w:color="auto" w:fill="C6D9F1" w:themeFill="text2" w:themeFillTint="33"/>
          </w:tcPr>
          <w:p w14:paraId="03475E58" w14:textId="03208A23" w:rsidR="00DB798D" w:rsidRPr="00DB798D" w:rsidRDefault="00DB798D" w:rsidP="00DB798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 xml:space="preserve">Piattaforme, </w:t>
            </w:r>
            <w:proofErr w:type="spellStart"/>
            <w:r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app</w:t>
            </w:r>
            <w:proofErr w:type="spellEnd"/>
            <w:r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 xml:space="preserve"> utilizzate</w:t>
            </w:r>
          </w:p>
        </w:tc>
      </w:tr>
      <w:tr w:rsidR="00DB798D" w14:paraId="2B4E1A2A" w14:textId="77777777" w:rsidTr="008C04CD">
        <w:trPr>
          <w:jc w:val="center"/>
        </w:trPr>
        <w:tc>
          <w:tcPr>
            <w:tcW w:w="10211" w:type="dxa"/>
          </w:tcPr>
          <w:p w14:paraId="539ADEB5" w14:textId="13CD972F" w:rsidR="00DB798D" w:rsidRPr="00D501D1" w:rsidRDefault="00F50191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348593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051965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DB798D" w:rsidRPr="00D501D1">
              <w:rPr>
                <w:rFonts w:asciiTheme="minorHAnsi" w:hAnsiTheme="minorHAnsi" w:cstheme="minorHAnsi"/>
              </w:rPr>
              <w:t>Argo Did Up</w:t>
            </w:r>
          </w:p>
          <w:p w14:paraId="775EAB94" w14:textId="2BAFD6BB" w:rsidR="00DB798D" w:rsidRPr="00D501D1" w:rsidRDefault="00F50191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12851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 </w:t>
            </w:r>
            <w:r w:rsidR="00DB798D" w:rsidRPr="00D501D1">
              <w:rPr>
                <w:rFonts w:asciiTheme="minorHAnsi" w:hAnsiTheme="minorHAnsi" w:cstheme="minorHAnsi"/>
              </w:rPr>
              <w:t>Edmodo</w:t>
            </w:r>
          </w:p>
          <w:p w14:paraId="615D41DF" w14:textId="391AC76A" w:rsidR="00DB798D" w:rsidRPr="00D501D1" w:rsidRDefault="00F50191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571112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>Go To Meeting</w:t>
            </w:r>
          </w:p>
          <w:p w14:paraId="51B4F9C1" w14:textId="708DFF0C" w:rsidR="00DB798D" w:rsidRPr="00D501D1" w:rsidRDefault="00F50191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497261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>G-Suite for Education</w:t>
            </w:r>
          </w:p>
          <w:p w14:paraId="26DE309D" w14:textId="54CC4FFC" w:rsidR="00DB798D" w:rsidRPr="00D501D1" w:rsidRDefault="00F50191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62050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 xml:space="preserve">Cisco </w:t>
            </w:r>
            <w:proofErr w:type="spellStart"/>
            <w:r w:rsidR="00DB798D" w:rsidRPr="00D501D1">
              <w:rPr>
                <w:rFonts w:asciiTheme="minorHAnsi" w:hAnsiTheme="minorHAnsi" w:cstheme="minorHAnsi"/>
              </w:rPr>
              <w:t>Webex</w:t>
            </w:r>
            <w:proofErr w:type="spellEnd"/>
          </w:p>
          <w:p w14:paraId="34FBC629" w14:textId="5D7D41E7" w:rsidR="00DB798D" w:rsidRPr="00D501D1" w:rsidRDefault="00F50191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051717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>WhatsApp</w:t>
            </w:r>
          </w:p>
          <w:p w14:paraId="2F3BFC62" w14:textId="2BD46CB5" w:rsidR="00DB798D" w:rsidRPr="00051965" w:rsidRDefault="00F50191" w:rsidP="00051965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</w:rPr>
                <w:id w:val="1386990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DB798D" w:rsidRPr="00D501D1">
              <w:rPr>
                <w:rFonts w:asciiTheme="minorHAnsi" w:hAnsiTheme="minorHAnsi" w:cstheme="minorHAnsi"/>
              </w:rPr>
              <w:t>Altro</w:t>
            </w:r>
            <w:proofErr w:type="spellEnd"/>
            <w:r w:rsidR="00DB798D" w:rsidRPr="00D501D1">
              <w:rPr>
                <w:rFonts w:asciiTheme="minorHAnsi" w:hAnsiTheme="minorHAnsi" w:cstheme="minorHAnsi"/>
              </w:rPr>
              <w:t xml:space="preserve"> ……………………………………………</w:t>
            </w:r>
          </w:p>
        </w:tc>
      </w:tr>
    </w:tbl>
    <w:p w14:paraId="40280280" w14:textId="77777777" w:rsidR="00DB798D" w:rsidRDefault="00DB798D">
      <w:pPr>
        <w:rPr>
          <w:rFonts w:asciiTheme="minorHAnsi" w:hAnsiTheme="minorHAnsi" w:cstheme="minorHAnsi"/>
          <w:u w:val="single"/>
          <w:lang w:val="it-IT"/>
        </w:rPr>
      </w:pPr>
    </w:p>
    <w:p w14:paraId="55059C95" w14:textId="77777777" w:rsidR="008C04CD" w:rsidRDefault="008C04CD">
      <w:pPr>
        <w:rPr>
          <w:rFonts w:asciiTheme="minorHAnsi" w:hAnsiTheme="minorHAnsi" w:cstheme="minorHAnsi"/>
          <w:u w:val="single"/>
          <w:lang w:val="it-IT"/>
        </w:rPr>
      </w:pPr>
    </w:p>
    <w:p w14:paraId="7837DF0E" w14:textId="05C6191A" w:rsidR="008C04CD" w:rsidRPr="00BD1FA3" w:rsidRDefault="008C04CD" w:rsidP="008C04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napToGrid w:val="0"/>
        <w:jc w:val="center"/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</w:pPr>
      <w:r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  <w:t>Verifiche e Valutazione</w:t>
      </w:r>
    </w:p>
    <w:p w14:paraId="14130EF9" w14:textId="77777777" w:rsidR="00783579" w:rsidRDefault="00783579">
      <w:pPr>
        <w:rPr>
          <w:rFonts w:asciiTheme="minorHAnsi" w:hAnsiTheme="minorHAnsi" w:cstheme="minorHAnsi"/>
          <w:u w:val="single"/>
          <w:lang w:val="it-IT"/>
        </w:rPr>
      </w:pPr>
    </w:p>
    <w:p w14:paraId="12C83FEB" w14:textId="631F8ACC" w:rsidR="00DF6253" w:rsidRDefault="00DB798D">
      <w:pPr>
        <w:rPr>
          <w:rFonts w:asciiTheme="minorHAnsi" w:hAnsiTheme="minorHAnsi" w:cstheme="minorHAnsi"/>
        </w:rPr>
      </w:pPr>
      <w:r w:rsidRPr="00BF4704">
        <w:rPr>
          <w:rFonts w:asciiTheme="minorHAnsi" w:hAnsiTheme="minorHAnsi" w:cstheme="minorHAnsi"/>
        </w:rPr>
        <w:t xml:space="preserve">Per </w:t>
      </w:r>
      <w:proofErr w:type="spellStart"/>
      <w:proofErr w:type="gramStart"/>
      <w:r w:rsidRPr="00BF4704">
        <w:rPr>
          <w:rFonts w:asciiTheme="minorHAnsi" w:hAnsiTheme="minorHAnsi" w:cstheme="minorHAnsi"/>
        </w:rPr>
        <w:t>il</w:t>
      </w:r>
      <w:proofErr w:type="spellEnd"/>
      <w:proofErr w:type="gram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numero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minimo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delle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verifiche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quadrimestrali</w:t>
      </w:r>
      <w:proofErr w:type="spellEnd"/>
      <w:r w:rsidRPr="00BF4704">
        <w:rPr>
          <w:rFonts w:asciiTheme="minorHAnsi" w:hAnsiTheme="minorHAnsi" w:cstheme="minorHAnsi"/>
        </w:rPr>
        <w:t xml:space="preserve"> e per la </w:t>
      </w:r>
      <w:proofErr w:type="spellStart"/>
      <w:r w:rsidRPr="00BF4704">
        <w:rPr>
          <w:rFonts w:asciiTheme="minorHAnsi" w:hAnsiTheme="minorHAnsi" w:cstheme="minorHAnsi"/>
        </w:rPr>
        <w:t>valutazione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si</w:t>
      </w:r>
      <w:proofErr w:type="spellEnd"/>
      <w:r w:rsidRPr="00BF4704">
        <w:rPr>
          <w:rFonts w:asciiTheme="minorHAnsi" w:hAnsiTheme="minorHAnsi" w:cstheme="minorHAnsi"/>
        </w:rPr>
        <w:t xml:space="preserve"> fa </w:t>
      </w:r>
      <w:proofErr w:type="spellStart"/>
      <w:r w:rsidRPr="00BF4704">
        <w:rPr>
          <w:rFonts w:asciiTheme="minorHAnsi" w:hAnsiTheme="minorHAnsi" w:cstheme="minorHAnsi"/>
        </w:rPr>
        <w:t>riferimento</w:t>
      </w:r>
      <w:proofErr w:type="spellEnd"/>
      <w:r w:rsidRPr="00BF4704">
        <w:rPr>
          <w:rFonts w:asciiTheme="minorHAnsi" w:hAnsiTheme="minorHAnsi" w:cstheme="minorHAnsi"/>
        </w:rPr>
        <w:t xml:space="preserve"> a </w:t>
      </w:r>
      <w:proofErr w:type="spellStart"/>
      <w:r w:rsidRPr="00BF4704">
        <w:rPr>
          <w:rFonts w:asciiTheme="minorHAnsi" w:hAnsiTheme="minorHAnsi" w:cstheme="minorHAnsi"/>
        </w:rPr>
        <w:t>quanto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stabilito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dai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dipartimenti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disciplinari</w:t>
      </w:r>
      <w:proofErr w:type="spellEnd"/>
      <w:r w:rsidRPr="00BF4704">
        <w:rPr>
          <w:rFonts w:asciiTheme="minorHAnsi" w:hAnsiTheme="minorHAnsi" w:cstheme="minorHAnsi"/>
        </w:rPr>
        <w:t xml:space="preserve"> e dal </w:t>
      </w:r>
      <w:proofErr w:type="spellStart"/>
      <w:r w:rsidRPr="00BF4704">
        <w:rPr>
          <w:rFonts w:asciiTheme="minorHAnsi" w:hAnsiTheme="minorHAnsi" w:cstheme="minorHAnsi"/>
        </w:rPr>
        <w:t>Consiglio</w:t>
      </w:r>
      <w:proofErr w:type="spellEnd"/>
      <w:r w:rsidRPr="00BF4704">
        <w:rPr>
          <w:rFonts w:asciiTheme="minorHAnsi" w:hAnsiTheme="minorHAnsi" w:cstheme="minorHAnsi"/>
        </w:rPr>
        <w:t xml:space="preserve"> di </w:t>
      </w:r>
      <w:proofErr w:type="spellStart"/>
      <w:r w:rsidRPr="00BF4704">
        <w:rPr>
          <w:rFonts w:asciiTheme="minorHAnsi" w:hAnsiTheme="minorHAnsi" w:cstheme="minorHAnsi"/>
        </w:rPr>
        <w:t>Classe</w:t>
      </w:r>
      <w:proofErr w:type="spellEnd"/>
      <w:r w:rsidRPr="00BF4704">
        <w:rPr>
          <w:rFonts w:asciiTheme="minorHAnsi" w:hAnsiTheme="minorHAnsi" w:cstheme="minorHAnsi"/>
        </w:rPr>
        <w:t>.</w:t>
      </w:r>
    </w:p>
    <w:p w14:paraId="4C1C9A89" w14:textId="45C0270E" w:rsidR="00DB798D" w:rsidRDefault="00DB798D">
      <w:pPr>
        <w:rPr>
          <w:rFonts w:asciiTheme="minorHAnsi" w:hAnsiTheme="minorHAnsi" w:cstheme="minorHAnsi"/>
          <w:b/>
          <w:u w:val="single"/>
        </w:rPr>
      </w:pPr>
    </w:p>
    <w:tbl>
      <w:tblPr>
        <w:tblStyle w:val="Grigliatabella"/>
        <w:tblW w:w="10348" w:type="dxa"/>
        <w:jc w:val="center"/>
        <w:tblLook w:val="04A0" w:firstRow="1" w:lastRow="0" w:firstColumn="1" w:lastColumn="0" w:noHBand="0" w:noVBand="1"/>
      </w:tblPr>
      <w:tblGrid>
        <w:gridCol w:w="10348"/>
      </w:tblGrid>
      <w:tr w:rsidR="00EE4B4D" w:rsidRPr="00EE4B4D" w14:paraId="4B443FAF" w14:textId="77777777" w:rsidTr="00193103">
        <w:trPr>
          <w:jc w:val="center"/>
        </w:trPr>
        <w:tc>
          <w:tcPr>
            <w:tcW w:w="10348" w:type="dxa"/>
            <w:shd w:val="clear" w:color="auto" w:fill="C6D9F1" w:themeFill="text2" w:themeFillTint="33"/>
          </w:tcPr>
          <w:p w14:paraId="40850CAE" w14:textId="49D2C899" w:rsidR="00EE4B4D" w:rsidRPr="00EE4B4D" w:rsidRDefault="00EE4B4D" w:rsidP="00EE4B4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EE4B4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MODALITÀ DI VERIFICA</w:t>
            </w:r>
          </w:p>
        </w:tc>
      </w:tr>
      <w:tr w:rsidR="00EE4B4D" w14:paraId="41B1CCC0" w14:textId="77777777" w:rsidTr="00193103">
        <w:trPr>
          <w:jc w:val="center"/>
        </w:trPr>
        <w:tc>
          <w:tcPr>
            <w:tcW w:w="10348" w:type="dxa"/>
          </w:tcPr>
          <w:p w14:paraId="0DEDBF16" w14:textId="32477172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511121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Test e cloze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digitali</w:t>
            </w:r>
            <w:proofErr w:type="spellEnd"/>
          </w:p>
          <w:p w14:paraId="74C878DE" w14:textId="5BA33BFE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06644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Elaborati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scritti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varia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tipologia</w:t>
            </w:r>
            <w:proofErr w:type="spellEnd"/>
          </w:p>
          <w:p w14:paraId="49D1E099" w14:textId="69AB20D5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82264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Discussione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guidata</w:t>
            </w:r>
            <w:proofErr w:type="spellEnd"/>
          </w:p>
          <w:p w14:paraId="13A2227B" w14:textId="179640BD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902914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>Test on line</w:t>
            </w:r>
          </w:p>
          <w:p w14:paraId="4E117471" w14:textId="0860C6C5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93230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Test a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risposta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chiusa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(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multipla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o V/F)  </w:t>
            </w:r>
          </w:p>
          <w:p w14:paraId="0EACEFE4" w14:textId="67370580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24518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Test a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risposta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aperta</w:t>
            </w:r>
            <w:proofErr w:type="spellEnd"/>
          </w:p>
          <w:p w14:paraId="1B7BB354" w14:textId="29492A88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984611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Colloqui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verifiche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orali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in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videoconferenza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alla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presenza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due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o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più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studenti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 </w:t>
            </w:r>
          </w:p>
          <w:p w14:paraId="739B6B83" w14:textId="7D1EFC93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304001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Elaborazione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schemi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>/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mappe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concettuali</w:t>
            </w:r>
            <w:proofErr w:type="spellEnd"/>
          </w:p>
          <w:p w14:paraId="2C78842A" w14:textId="75BDBA35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368953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Relazioni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 </w:t>
            </w:r>
          </w:p>
          <w:p w14:paraId="2673179A" w14:textId="1C63EFC1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56165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Esercitazioni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grafiche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pratiche</w:t>
            </w:r>
            <w:proofErr w:type="spellEnd"/>
          </w:p>
          <w:p w14:paraId="285D2858" w14:textId="33DDDB2F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115890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Esercizi</w:t>
            </w:r>
            <w:proofErr w:type="spellEnd"/>
          </w:p>
          <w:p w14:paraId="18E170B1" w14:textId="19D87A4F" w:rsidR="00EE4B4D" w:rsidRPr="00EE4B4D" w:rsidRDefault="00F50191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034117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Simulazioni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prove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d’esame</w:t>
            </w:r>
            <w:proofErr w:type="spellEnd"/>
          </w:p>
          <w:p w14:paraId="144BF990" w14:textId="02019A17" w:rsidR="00EE4B4D" w:rsidRPr="00B60F22" w:rsidRDefault="00F5019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02150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>……………………………………</w:t>
            </w:r>
          </w:p>
        </w:tc>
      </w:tr>
    </w:tbl>
    <w:p w14:paraId="0E80AA3C" w14:textId="53026EE2" w:rsidR="00EE4B4D" w:rsidRDefault="00EE4B4D">
      <w:pPr>
        <w:rPr>
          <w:rFonts w:asciiTheme="minorHAnsi" w:hAnsiTheme="minorHAnsi" w:cstheme="minorHAnsi"/>
          <w:b/>
          <w:u w:val="single"/>
        </w:rPr>
      </w:pPr>
    </w:p>
    <w:tbl>
      <w:tblPr>
        <w:tblStyle w:val="Grigliatabella"/>
        <w:tblW w:w="10348" w:type="dxa"/>
        <w:tblInd w:w="-147" w:type="dxa"/>
        <w:tblLook w:val="04A0" w:firstRow="1" w:lastRow="0" w:firstColumn="1" w:lastColumn="0" w:noHBand="0" w:noVBand="1"/>
      </w:tblPr>
      <w:tblGrid>
        <w:gridCol w:w="10348"/>
      </w:tblGrid>
      <w:tr w:rsidR="00B60F22" w:rsidRPr="00EE4B4D" w14:paraId="563911F3" w14:textId="77777777" w:rsidTr="00193103">
        <w:tc>
          <w:tcPr>
            <w:tcW w:w="10348" w:type="dxa"/>
            <w:shd w:val="clear" w:color="auto" w:fill="C6D9F1" w:themeFill="text2" w:themeFillTint="33"/>
          </w:tcPr>
          <w:p w14:paraId="72D0FAF9" w14:textId="77777777" w:rsidR="00B60F22" w:rsidRPr="00EE4B4D" w:rsidRDefault="00B60F22" w:rsidP="00AD53B1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EE4B4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M</w:t>
            </w:r>
            <w:r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ONITORAGGIO DEGLI APPRENDIMENTI</w:t>
            </w:r>
          </w:p>
        </w:tc>
      </w:tr>
      <w:tr w:rsidR="00B60F22" w14:paraId="0B70228A" w14:textId="77777777" w:rsidTr="00193103">
        <w:tc>
          <w:tcPr>
            <w:tcW w:w="10348" w:type="dxa"/>
          </w:tcPr>
          <w:p w14:paraId="66727BE7" w14:textId="7741677A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335607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Puntualità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cura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nella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consegna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compiti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51084AF2" w14:textId="441EE257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8008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Capacità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organizzativa</w:t>
            </w:r>
            <w:proofErr w:type="spellEnd"/>
          </w:p>
          <w:p w14:paraId="463013AF" w14:textId="3B7530AC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541365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Senso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responsabilità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impegno</w:t>
            </w:r>
            <w:proofErr w:type="spellEnd"/>
          </w:p>
          <w:p w14:paraId="3D6FFE63" w14:textId="13C26067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867265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Partecipazione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interazione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costruttiva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nelle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attività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sincrone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0C7EDF54" w14:textId="0324376F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73458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Capacità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sostenere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un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discorso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nello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specifico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contesto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comunicativo</w:t>
            </w:r>
            <w:proofErr w:type="spellEnd"/>
          </w:p>
          <w:p w14:paraId="7A4A584D" w14:textId="65672B88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54742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Rispetto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scadenze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consegne</w:t>
            </w:r>
            <w:proofErr w:type="spellEnd"/>
          </w:p>
          <w:p w14:paraId="112A8A6C" w14:textId="60DC860C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080667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Gestione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efficace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del tempo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informazioni</w:t>
            </w:r>
            <w:proofErr w:type="spellEnd"/>
          </w:p>
          <w:p w14:paraId="280CFBDF" w14:textId="748CF066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36907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Contenuti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compiti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consegnati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>:</w:t>
            </w:r>
          </w:p>
          <w:p w14:paraId="15275B0D" w14:textId="2B547F0A" w:rsidR="00B60F22" w:rsidRPr="00B60F22" w:rsidRDefault="00B60F22" w:rsidP="00B60F22">
            <w:pPr>
              <w:pStyle w:val="Paragrafoelenco"/>
              <w:numPr>
                <w:ilvl w:val="0"/>
                <w:numId w:val="11"/>
              </w:num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B60F22">
              <w:rPr>
                <w:rFonts w:asciiTheme="minorHAnsi" w:hAnsiTheme="minorHAnsi" w:cstheme="minorHAnsi"/>
                <w:color w:val="000000"/>
                <w:sz w:val="22"/>
              </w:rPr>
              <w:t>Completo/adeguato;</w:t>
            </w:r>
          </w:p>
          <w:p w14:paraId="21DCCEAD" w14:textId="7C7F6B61" w:rsidR="00B60F22" w:rsidRPr="00B60F22" w:rsidRDefault="00B60F22" w:rsidP="00B60F22">
            <w:pPr>
              <w:pStyle w:val="Paragrafoelenco"/>
              <w:numPr>
                <w:ilvl w:val="0"/>
                <w:numId w:val="11"/>
              </w:num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B60F22">
              <w:rPr>
                <w:rFonts w:asciiTheme="minorHAnsi" w:hAnsiTheme="minorHAnsi" w:cstheme="minorHAnsi"/>
                <w:color w:val="000000"/>
                <w:sz w:val="22"/>
              </w:rPr>
              <w:t>Abbastanza completo (rispetto alle consegne);</w:t>
            </w:r>
          </w:p>
          <w:p w14:paraId="2EF18B3B" w14:textId="37E5AA6B" w:rsidR="00B60F22" w:rsidRPr="00B60F22" w:rsidRDefault="00B60F22" w:rsidP="00B60F22">
            <w:pPr>
              <w:pStyle w:val="Paragrafoelenco"/>
              <w:numPr>
                <w:ilvl w:val="0"/>
                <w:numId w:val="11"/>
              </w:num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B60F22">
              <w:rPr>
                <w:rFonts w:asciiTheme="minorHAnsi" w:hAnsiTheme="minorHAnsi" w:cstheme="minorHAnsi"/>
                <w:color w:val="000000"/>
                <w:sz w:val="22"/>
              </w:rPr>
              <w:t>Incompleto/superficiale (frammentario).</w:t>
            </w:r>
          </w:p>
          <w:p w14:paraId="03771BBF" w14:textId="26ECA428" w:rsidR="00B60F22" w:rsidRPr="00EE4B4D" w:rsidRDefault="00F50191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333056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>……………………………………</w:t>
            </w:r>
          </w:p>
        </w:tc>
      </w:tr>
    </w:tbl>
    <w:p w14:paraId="1F64A314" w14:textId="77777777" w:rsidR="00B60F22" w:rsidRDefault="00B60F22">
      <w:pPr>
        <w:rPr>
          <w:rFonts w:asciiTheme="minorHAnsi" w:hAnsiTheme="minorHAnsi" w:cstheme="minorHAnsi"/>
          <w:b/>
          <w:u w:val="single"/>
        </w:rPr>
      </w:pPr>
    </w:p>
    <w:p w14:paraId="126C0FD3" w14:textId="56A7BE3C" w:rsidR="00EE4B4D" w:rsidRDefault="00EE4B4D">
      <w:pPr>
        <w:rPr>
          <w:rFonts w:asciiTheme="minorHAnsi" w:hAnsiTheme="minorHAnsi" w:cstheme="minorHAnsi"/>
          <w:b/>
          <w:u w:val="single"/>
        </w:rPr>
      </w:pPr>
    </w:p>
    <w:p w14:paraId="2E9D1BC4" w14:textId="77777777" w:rsidR="00193103" w:rsidRDefault="00193103" w:rsidP="00193103">
      <w:pPr>
        <w:rPr>
          <w:rFonts w:asciiTheme="minorHAnsi" w:hAnsiTheme="minorHAnsi" w:cstheme="minorHAnsi"/>
          <w:b/>
          <w:u w:val="single"/>
        </w:rPr>
      </w:pPr>
    </w:p>
    <w:p w14:paraId="5B6F2EB1" w14:textId="0EDE482D" w:rsidR="00DF6253" w:rsidRPr="00D501D1" w:rsidRDefault="00DD66C5" w:rsidP="00193103">
      <w:pPr>
        <w:rPr>
          <w:rFonts w:asciiTheme="minorHAnsi" w:hAnsiTheme="minorHAnsi" w:cstheme="minorHAnsi"/>
          <w:color w:val="000000"/>
        </w:rPr>
      </w:pPr>
      <w:r w:rsidRPr="00D501D1">
        <w:rPr>
          <w:rFonts w:asciiTheme="minorHAnsi" w:hAnsiTheme="minorHAnsi" w:cstheme="minorHAnsi"/>
          <w:color w:val="000000"/>
        </w:rPr>
        <w:t xml:space="preserve">La </w:t>
      </w:r>
      <w:proofErr w:type="spellStart"/>
      <w:r w:rsidRPr="00D501D1">
        <w:rPr>
          <w:rFonts w:asciiTheme="minorHAnsi" w:hAnsiTheme="minorHAnsi" w:cstheme="minorHAnsi"/>
          <w:color w:val="000000"/>
        </w:rPr>
        <w:t>programmazione</w:t>
      </w:r>
      <w:proofErr w:type="spellEnd"/>
      <w:r w:rsidRPr="00D501D1">
        <w:rPr>
          <w:rFonts w:asciiTheme="minorHAnsi" w:hAnsiTheme="minorHAnsi" w:cstheme="minorHAnsi"/>
          <w:color w:val="000000"/>
        </w:rPr>
        <w:t xml:space="preserve"> è </w:t>
      </w:r>
      <w:proofErr w:type="spellStart"/>
      <w:r w:rsidRPr="00D501D1">
        <w:rPr>
          <w:rFonts w:asciiTheme="minorHAnsi" w:hAnsiTheme="minorHAnsi" w:cstheme="minorHAnsi"/>
          <w:color w:val="000000"/>
        </w:rPr>
        <w:t>stata</w:t>
      </w:r>
      <w:proofErr w:type="spellEnd"/>
      <w:r w:rsidRPr="00D501D1">
        <w:rPr>
          <w:rFonts w:asciiTheme="minorHAnsi" w:hAnsiTheme="minorHAnsi" w:cstheme="minorHAnsi"/>
          <w:color w:val="000000"/>
        </w:rPr>
        <w:t xml:space="preserve"> condivisa con </w:t>
      </w:r>
      <w:proofErr w:type="gramStart"/>
      <w:r w:rsidRPr="00D501D1">
        <w:rPr>
          <w:rFonts w:asciiTheme="minorHAnsi" w:hAnsiTheme="minorHAnsi" w:cstheme="minorHAnsi"/>
          <w:color w:val="000000"/>
        </w:rPr>
        <w:t>il</w:t>
      </w:r>
      <w:proofErr w:type="gramEnd"/>
      <w:r w:rsidRPr="00D501D1">
        <w:rPr>
          <w:rFonts w:asciiTheme="minorHAnsi" w:hAnsiTheme="minorHAnsi" w:cstheme="minorHAnsi"/>
          <w:color w:val="000000"/>
        </w:rPr>
        <w:t xml:space="preserve"> consiglio di classe in data: ____/____/____/</w:t>
      </w:r>
    </w:p>
    <w:p w14:paraId="535F3191" w14:textId="77777777" w:rsidR="00DF6253" w:rsidRPr="00D501D1" w:rsidRDefault="00DF6253">
      <w:pPr>
        <w:jc w:val="center"/>
        <w:rPr>
          <w:rFonts w:asciiTheme="minorHAnsi" w:hAnsiTheme="minorHAnsi" w:cstheme="minorHAnsi"/>
          <w:color w:val="000000"/>
        </w:rPr>
      </w:pPr>
    </w:p>
    <w:p w14:paraId="05FD5C6C" w14:textId="55173770" w:rsidR="00DF6253" w:rsidRPr="00D501D1" w:rsidRDefault="00B60F22">
      <w:pPr>
        <w:jc w:val="center"/>
        <w:rPr>
          <w:rFonts w:asciiTheme="minorHAnsi" w:hAnsiTheme="minorHAnsi" w:cstheme="minorHAnsi"/>
          <w:color w:val="000000"/>
        </w:rPr>
      </w:pPr>
      <w:proofErr w:type="spellStart"/>
      <w:r w:rsidRPr="00D501D1">
        <w:rPr>
          <w:rFonts w:asciiTheme="minorHAnsi" w:hAnsiTheme="minorHAnsi" w:cstheme="minorHAnsi"/>
          <w:color w:val="000000"/>
        </w:rPr>
        <w:t>Afragola</w:t>
      </w:r>
      <w:proofErr w:type="spellEnd"/>
      <w:r w:rsidR="00E16B79">
        <w:rPr>
          <w:rFonts w:asciiTheme="minorHAnsi" w:hAnsiTheme="minorHAnsi" w:cstheme="minorHAnsi"/>
          <w:color w:val="000000"/>
        </w:rPr>
        <w:t xml:space="preserve">, </w:t>
      </w:r>
      <w:r w:rsidRPr="00D501D1">
        <w:rPr>
          <w:rFonts w:asciiTheme="minorHAnsi" w:hAnsiTheme="minorHAnsi" w:cstheme="minorHAnsi"/>
          <w:color w:val="000000"/>
        </w:rPr>
        <w:t>_________________</w:t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  <w:t>IL</w:t>
      </w:r>
      <w:r w:rsidR="00DD66C5" w:rsidRPr="00D501D1">
        <w:rPr>
          <w:rFonts w:asciiTheme="minorHAnsi" w:hAnsiTheme="minorHAnsi" w:cstheme="minorHAnsi"/>
          <w:color w:val="000000"/>
        </w:rPr>
        <w:t xml:space="preserve"> DOCENTE</w:t>
      </w:r>
    </w:p>
    <w:p w14:paraId="63CF5F6B" w14:textId="77777777" w:rsidR="00DF6253" w:rsidRPr="00D501D1" w:rsidRDefault="00DF6253">
      <w:pPr>
        <w:jc w:val="center"/>
        <w:rPr>
          <w:rFonts w:asciiTheme="minorHAnsi" w:hAnsiTheme="minorHAnsi" w:cstheme="minorHAnsi"/>
          <w:color w:val="000000"/>
        </w:rPr>
      </w:pPr>
    </w:p>
    <w:p w14:paraId="258C70F4" w14:textId="77777777" w:rsidR="00DF6253" w:rsidRPr="00BD1FA3" w:rsidRDefault="00DF6253">
      <w:pPr>
        <w:ind w:left="5040" w:firstLine="720"/>
        <w:jc w:val="center"/>
        <w:rPr>
          <w:rFonts w:asciiTheme="minorHAnsi" w:hAnsiTheme="minorHAnsi" w:cstheme="minorHAnsi"/>
          <w:sz w:val="18"/>
          <w:szCs w:val="18"/>
          <w:lang w:val="it-IT"/>
        </w:rPr>
      </w:pPr>
    </w:p>
    <w:sectPr w:rsidR="00DF6253" w:rsidRPr="00BD1FA3" w:rsidSect="00F667E4">
      <w:headerReference w:type="default" r:id="rId8"/>
      <w:footerReference w:type="default" r:id="rId9"/>
      <w:pgSz w:w="11906" w:h="16838"/>
      <w:pgMar w:top="1135" w:right="1000" w:bottom="1680" w:left="851" w:header="794" w:footer="283" w:gutter="0"/>
      <w:cols w:space="720"/>
      <w:docGrid w:linePitch="299" w:charSpace="-2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402BCD" w14:textId="77777777" w:rsidR="00F50191" w:rsidRDefault="00F50191">
      <w:r>
        <w:separator/>
      </w:r>
    </w:p>
  </w:endnote>
  <w:endnote w:type="continuationSeparator" w:id="0">
    <w:p w14:paraId="0E7B63A5" w14:textId="77777777" w:rsidR="00F50191" w:rsidRDefault="00F50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BF4D81" w14:textId="4EA00D37" w:rsidR="00AD53B1" w:rsidRDefault="00AD53B1" w:rsidP="00F667E4">
    <w:pPr>
      <w:pStyle w:val="Intestazione"/>
    </w:pPr>
    <w:r>
      <w:rPr>
        <w:color w:val="000000"/>
      </w:rPr>
      <w:t xml:space="preserve">A </w:t>
    </w:r>
    <w:proofErr w:type="spellStart"/>
    <w:r>
      <w:rPr>
        <w:color w:val="000000"/>
      </w:rPr>
      <w:t>cura</w:t>
    </w:r>
    <w:proofErr w:type="spellEnd"/>
    <w:r>
      <w:rPr>
        <w:color w:val="000000"/>
      </w:rPr>
      <w:t xml:space="preserve"> </w:t>
    </w:r>
    <w:proofErr w:type="spellStart"/>
    <w:r>
      <w:rPr>
        <w:color w:val="000000"/>
      </w:rPr>
      <w:t>delle</w:t>
    </w:r>
    <w:proofErr w:type="spellEnd"/>
    <w:r>
      <w:rPr>
        <w:color w:val="000000"/>
      </w:rPr>
      <w:t xml:space="preserve"> FF.SS. Area 4: </w:t>
    </w:r>
    <w:proofErr w:type="spellStart"/>
    <w:r>
      <w:rPr>
        <w:color w:val="000000"/>
      </w:rPr>
      <w:t>Prof.sse</w:t>
    </w:r>
    <w:proofErr w:type="spellEnd"/>
    <w:r>
      <w:rPr>
        <w:color w:val="000000"/>
      </w:rPr>
      <w:t xml:space="preserve"> R. Caporale e N. </w:t>
    </w:r>
    <w:proofErr w:type="spellStart"/>
    <w:r>
      <w:rPr>
        <w:color w:val="000000"/>
      </w:rPr>
      <w:t>Cirillo</w:t>
    </w:r>
    <w:proofErr w:type="spellEnd"/>
  </w:p>
  <w:p w14:paraId="0F31F1BD" w14:textId="77777777" w:rsidR="00AD53B1" w:rsidRDefault="00AD53B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1BA5D1" w14:textId="77777777" w:rsidR="00F50191" w:rsidRDefault="00F50191">
      <w:r>
        <w:separator/>
      </w:r>
    </w:p>
  </w:footnote>
  <w:footnote w:type="continuationSeparator" w:id="0">
    <w:p w14:paraId="2A8203D0" w14:textId="77777777" w:rsidR="00F50191" w:rsidRDefault="00F501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373B9D" w14:textId="77777777" w:rsidR="00AD53B1" w:rsidRDefault="00AD53B1">
    <w:pPr>
      <w:pStyle w:val="Corpotesto"/>
      <w:spacing w:line="12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5">
    <w:nsid w:val="39A1027E"/>
    <w:multiLevelType w:val="hybridMultilevel"/>
    <w:tmpl w:val="9498F60A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6BB2C7F"/>
    <w:multiLevelType w:val="hybridMultilevel"/>
    <w:tmpl w:val="744AAAEE"/>
    <w:lvl w:ilvl="0" w:tplc="0410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8">
    <w:nsid w:val="5516706E"/>
    <w:multiLevelType w:val="hybridMultilevel"/>
    <w:tmpl w:val="95B2567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5B0641DA"/>
    <w:multiLevelType w:val="hybridMultilevel"/>
    <w:tmpl w:val="2A1844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B64466"/>
    <w:multiLevelType w:val="hybridMultilevel"/>
    <w:tmpl w:val="50AE71CE"/>
    <w:lvl w:ilvl="0" w:tplc="EED2B458">
      <w:start w:val="1"/>
      <w:numFmt w:val="bullet"/>
      <w:lvlText w:val="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8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F8D"/>
    <w:rsid w:val="00030031"/>
    <w:rsid w:val="00032B83"/>
    <w:rsid w:val="00051965"/>
    <w:rsid w:val="00052AEA"/>
    <w:rsid w:val="0007137A"/>
    <w:rsid w:val="000A4D31"/>
    <w:rsid w:val="00110ECB"/>
    <w:rsid w:val="00193103"/>
    <w:rsid w:val="001C6825"/>
    <w:rsid w:val="00281B36"/>
    <w:rsid w:val="002A2D6A"/>
    <w:rsid w:val="002B00DA"/>
    <w:rsid w:val="0038453E"/>
    <w:rsid w:val="003966B7"/>
    <w:rsid w:val="003B0B31"/>
    <w:rsid w:val="003C31ED"/>
    <w:rsid w:val="004479D1"/>
    <w:rsid w:val="00485E56"/>
    <w:rsid w:val="004A504B"/>
    <w:rsid w:val="004C682E"/>
    <w:rsid w:val="004D4A20"/>
    <w:rsid w:val="00512D46"/>
    <w:rsid w:val="005558BE"/>
    <w:rsid w:val="00563A89"/>
    <w:rsid w:val="00597B2F"/>
    <w:rsid w:val="005B77D9"/>
    <w:rsid w:val="00666A75"/>
    <w:rsid w:val="006F6EA2"/>
    <w:rsid w:val="00783579"/>
    <w:rsid w:val="0080214C"/>
    <w:rsid w:val="008057CA"/>
    <w:rsid w:val="008374C6"/>
    <w:rsid w:val="0088128A"/>
    <w:rsid w:val="008C04CD"/>
    <w:rsid w:val="00A25F8D"/>
    <w:rsid w:val="00A31683"/>
    <w:rsid w:val="00A33B1C"/>
    <w:rsid w:val="00AB0DFF"/>
    <w:rsid w:val="00AD53B1"/>
    <w:rsid w:val="00AD6DDB"/>
    <w:rsid w:val="00B20BC5"/>
    <w:rsid w:val="00B60810"/>
    <w:rsid w:val="00B60F22"/>
    <w:rsid w:val="00B72299"/>
    <w:rsid w:val="00BC5BC2"/>
    <w:rsid w:val="00BD1FA3"/>
    <w:rsid w:val="00C5626B"/>
    <w:rsid w:val="00C65688"/>
    <w:rsid w:val="00CF7D2D"/>
    <w:rsid w:val="00D04254"/>
    <w:rsid w:val="00D501D1"/>
    <w:rsid w:val="00D73EBD"/>
    <w:rsid w:val="00D83310"/>
    <w:rsid w:val="00DB798D"/>
    <w:rsid w:val="00DD66C5"/>
    <w:rsid w:val="00DE34B4"/>
    <w:rsid w:val="00DF6253"/>
    <w:rsid w:val="00E16B79"/>
    <w:rsid w:val="00E76645"/>
    <w:rsid w:val="00E9723F"/>
    <w:rsid w:val="00EE4B4D"/>
    <w:rsid w:val="00F1300A"/>
    <w:rsid w:val="00F50191"/>
    <w:rsid w:val="00F66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5EADD80"/>
  <w15:docId w15:val="{8971B263-4E23-4C55-A19D-92F63D7E7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F6253"/>
    <w:pPr>
      <w:suppressAutoHyphens/>
    </w:pPr>
    <w:rPr>
      <w:sz w:val="22"/>
      <w:szCs w:val="22"/>
      <w:lang w:val="en-US" w:eastAsia="ar-SA"/>
    </w:rPr>
  </w:style>
  <w:style w:type="paragraph" w:styleId="Titolo1">
    <w:name w:val="heading 1"/>
    <w:basedOn w:val="Normale"/>
    <w:next w:val="Corpotesto"/>
    <w:qFormat/>
    <w:rsid w:val="00DF6253"/>
    <w:pPr>
      <w:keepNext/>
      <w:keepLines/>
      <w:numPr>
        <w:numId w:val="1"/>
      </w:numPr>
      <w:spacing w:before="480"/>
      <w:ind w:left="20" w:firstLine="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Titolo2">
    <w:name w:val="heading 2"/>
    <w:basedOn w:val="Normale"/>
    <w:next w:val="Corpotesto"/>
    <w:qFormat/>
    <w:rsid w:val="00DF6253"/>
    <w:pPr>
      <w:keepNext/>
      <w:keepLines/>
      <w:numPr>
        <w:ilvl w:val="1"/>
        <w:numId w:val="1"/>
      </w:numPr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itolo3">
    <w:name w:val="heading 3"/>
    <w:basedOn w:val="Normale"/>
    <w:next w:val="Corpotesto"/>
    <w:qFormat/>
    <w:rsid w:val="00DF6253"/>
    <w:pPr>
      <w:keepNext/>
      <w:keepLines/>
      <w:numPr>
        <w:ilvl w:val="2"/>
        <w:numId w:val="1"/>
      </w:numPr>
      <w:spacing w:before="200"/>
      <w:outlineLvl w:val="2"/>
    </w:pPr>
    <w:rPr>
      <w:rFonts w:ascii="Cambria" w:hAnsi="Cambria"/>
      <w:b/>
      <w:bCs/>
      <w:color w:val="4F81BD"/>
    </w:rPr>
  </w:style>
  <w:style w:type="paragraph" w:styleId="Titolo4">
    <w:name w:val="heading 4"/>
    <w:basedOn w:val="Normale"/>
    <w:next w:val="Corpotesto"/>
    <w:qFormat/>
    <w:rsid w:val="00DF6253"/>
    <w:pPr>
      <w:numPr>
        <w:ilvl w:val="3"/>
        <w:numId w:val="1"/>
      </w:numPr>
      <w:spacing w:before="100" w:after="100"/>
      <w:outlineLvl w:val="3"/>
    </w:pPr>
    <w:rPr>
      <w:b/>
      <w:bCs/>
      <w:sz w:val="24"/>
      <w:szCs w:val="24"/>
      <w:lang w:val="it-IT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81B3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81B3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81B3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9">
    <w:name w:val="heading 9"/>
    <w:basedOn w:val="Normale"/>
    <w:next w:val="Normale"/>
    <w:link w:val="Titolo9Carattere"/>
    <w:uiPriority w:val="9"/>
    <w:unhideWhenUsed/>
    <w:qFormat/>
    <w:rsid w:val="00F667E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2z0">
    <w:name w:val="WW8Num2z0"/>
    <w:rsid w:val="00DF6253"/>
    <w:rPr>
      <w:rFonts w:ascii="Symbol" w:hAnsi="Symbol"/>
    </w:rPr>
  </w:style>
  <w:style w:type="character" w:customStyle="1" w:styleId="WW8Num2z1">
    <w:name w:val="WW8Num2z1"/>
    <w:rsid w:val="00DF6253"/>
    <w:rPr>
      <w:rFonts w:ascii="Courier New" w:hAnsi="Courier New" w:cs="Courier New"/>
    </w:rPr>
  </w:style>
  <w:style w:type="character" w:customStyle="1" w:styleId="WW8Num2z2">
    <w:name w:val="WW8Num2z2"/>
    <w:rsid w:val="00DF6253"/>
    <w:rPr>
      <w:rFonts w:ascii="Wingdings" w:hAnsi="Wingdings"/>
    </w:rPr>
  </w:style>
  <w:style w:type="character" w:customStyle="1" w:styleId="WW8Num3z0">
    <w:name w:val="WW8Num3z0"/>
    <w:rsid w:val="00DF6253"/>
    <w:rPr>
      <w:rFonts w:ascii="Symbol" w:hAnsi="Symbol"/>
    </w:rPr>
  </w:style>
  <w:style w:type="character" w:customStyle="1" w:styleId="WW8Num3z1">
    <w:name w:val="WW8Num3z1"/>
    <w:rsid w:val="00DF6253"/>
    <w:rPr>
      <w:rFonts w:ascii="Courier New" w:hAnsi="Courier New" w:cs="Courier New"/>
    </w:rPr>
  </w:style>
  <w:style w:type="character" w:customStyle="1" w:styleId="WW8Num3z2">
    <w:name w:val="WW8Num3z2"/>
    <w:rsid w:val="00DF6253"/>
    <w:rPr>
      <w:rFonts w:ascii="Wingdings" w:hAnsi="Wingdings"/>
    </w:rPr>
  </w:style>
  <w:style w:type="character" w:customStyle="1" w:styleId="WW8Num4z0">
    <w:name w:val="WW8Num4z0"/>
    <w:rsid w:val="00DF6253"/>
    <w:rPr>
      <w:rFonts w:ascii="Symbol" w:hAnsi="Symbol"/>
    </w:rPr>
  </w:style>
  <w:style w:type="character" w:customStyle="1" w:styleId="WW8Num4z1">
    <w:name w:val="WW8Num4z1"/>
    <w:rsid w:val="00DF6253"/>
    <w:rPr>
      <w:rFonts w:ascii="Courier New" w:hAnsi="Courier New" w:cs="Courier New"/>
    </w:rPr>
  </w:style>
  <w:style w:type="character" w:customStyle="1" w:styleId="WW8Num4z2">
    <w:name w:val="WW8Num4z2"/>
    <w:rsid w:val="00DF6253"/>
    <w:rPr>
      <w:rFonts w:ascii="Wingdings" w:hAnsi="Wingdings"/>
    </w:rPr>
  </w:style>
  <w:style w:type="character" w:customStyle="1" w:styleId="WW8Num5z0">
    <w:name w:val="WW8Num5z0"/>
    <w:rsid w:val="00DF6253"/>
    <w:rPr>
      <w:rFonts w:ascii="Symbol" w:hAnsi="Symbol"/>
    </w:rPr>
  </w:style>
  <w:style w:type="character" w:customStyle="1" w:styleId="WW8Num5z1">
    <w:name w:val="WW8Num5z1"/>
    <w:rsid w:val="00DF6253"/>
    <w:rPr>
      <w:rFonts w:ascii="Courier New" w:hAnsi="Courier New" w:cs="Courier New"/>
    </w:rPr>
  </w:style>
  <w:style w:type="character" w:customStyle="1" w:styleId="WW8Num5z2">
    <w:name w:val="WW8Num5z2"/>
    <w:rsid w:val="00DF6253"/>
    <w:rPr>
      <w:rFonts w:ascii="Wingdings" w:hAnsi="Wingdings"/>
    </w:rPr>
  </w:style>
  <w:style w:type="character" w:customStyle="1" w:styleId="Carpredefinitoparagrafo1">
    <w:name w:val="Car. predefinito paragrafo1"/>
    <w:rsid w:val="00DF6253"/>
  </w:style>
  <w:style w:type="character" w:customStyle="1" w:styleId="Carpredefinitoparagrafo2">
    <w:name w:val="Car. predefinito paragrafo2"/>
    <w:rsid w:val="00DF6253"/>
  </w:style>
  <w:style w:type="character" w:customStyle="1" w:styleId="IntestazioneCarattere">
    <w:name w:val="Intestazione Carattere"/>
    <w:rsid w:val="00DF6253"/>
    <w:rPr>
      <w:rFonts w:ascii="Times New Roman" w:eastAsia="Times New Roman" w:hAnsi="Times New Roman" w:cs="Times New Roman"/>
    </w:rPr>
  </w:style>
  <w:style w:type="character" w:customStyle="1" w:styleId="PidipaginaCarattere">
    <w:name w:val="Piè di pagina Carattere"/>
    <w:uiPriority w:val="99"/>
    <w:rsid w:val="00DF6253"/>
    <w:rPr>
      <w:rFonts w:ascii="Times New Roman" w:eastAsia="Times New Roman" w:hAnsi="Times New Roman" w:cs="Times New Roman"/>
    </w:rPr>
  </w:style>
  <w:style w:type="character" w:customStyle="1" w:styleId="Titolo4Carattere">
    <w:name w:val="Titolo 4 Carattere"/>
    <w:rsid w:val="00DF6253"/>
    <w:rPr>
      <w:rFonts w:ascii="Times New Roman" w:eastAsia="Times New Roman" w:hAnsi="Times New Roman" w:cs="Times New Roman"/>
      <w:b/>
      <w:bCs/>
      <w:sz w:val="24"/>
      <w:szCs w:val="24"/>
      <w:lang w:val="it-IT"/>
    </w:rPr>
  </w:style>
  <w:style w:type="character" w:customStyle="1" w:styleId="TestofumettoCarattere">
    <w:name w:val="Testo fumetto Carattere"/>
    <w:rsid w:val="00DF6253"/>
    <w:rPr>
      <w:rFonts w:ascii="Tahoma" w:eastAsia="Times New Roman" w:hAnsi="Tahoma" w:cs="Tahoma"/>
      <w:sz w:val="16"/>
      <w:szCs w:val="16"/>
    </w:rPr>
  </w:style>
  <w:style w:type="character" w:styleId="Collegamentoipertestuale">
    <w:name w:val="Hyperlink"/>
    <w:rsid w:val="00DF6253"/>
    <w:rPr>
      <w:color w:val="0000FF"/>
      <w:u w:val="single"/>
    </w:rPr>
  </w:style>
  <w:style w:type="character" w:customStyle="1" w:styleId="Titolo1Carattere">
    <w:name w:val="Titolo 1 Carattere"/>
    <w:rsid w:val="00DF6253"/>
    <w:rPr>
      <w:rFonts w:ascii="Cambria" w:hAnsi="Cambria"/>
      <w:b/>
      <w:bCs/>
      <w:color w:val="365F91"/>
      <w:sz w:val="28"/>
      <w:szCs w:val="28"/>
    </w:rPr>
  </w:style>
  <w:style w:type="character" w:customStyle="1" w:styleId="Titolo2Carattere">
    <w:name w:val="Titolo 2 Carattere"/>
    <w:rsid w:val="00DF6253"/>
    <w:rPr>
      <w:rFonts w:ascii="Cambria" w:hAnsi="Cambria"/>
      <w:b/>
      <w:bCs/>
      <w:color w:val="4F81BD"/>
      <w:sz w:val="26"/>
      <w:szCs w:val="26"/>
    </w:rPr>
  </w:style>
  <w:style w:type="character" w:customStyle="1" w:styleId="Titolo3Carattere">
    <w:name w:val="Titolo 3 Carattere"/>
    <w:rsid w:val="00DF6253"/>
    <w:rPr>
      <w:rFonts w:ascii="Cambria" w:hAnsi="Cambria"/>
      <w:b/>
      <w:bCs/>
      <w:color w:val="4F81BD"/>
    </w:rPr>
  </w:style>
  <w:style w:type="character" w:customStyle="1" w:styleId="apple-converted-space">
    <w:name w:val="apple-converted-space"/>
    <w:basedOn w:val="Carpredefinitoparagrafo2"/>
    <w:rsid w:val="00DF6253"/>
  </w:style>
  <w:style w:type="character" w:customStyle="1" w:styleId="PreformattatoHTMLCarattere">
    <w:name w:val="Preformattato HTML Carattere"/>
    <w:rsid w:val="00DF6253"/>
    <w:rPr>
      <w:rFonts w:ascii="Courier New" w:eastAsia="Times New Roman" w:hAnsi="Courier New" w:cs="Courier New"/>
      <w:sz w:val="20"/>
      <w:szCs w:val="20"/>
      <w:lang w:val="it-IT"/>
    </w:rPr>
  </w:style>
  <w:style w:type="character" w:customStyle="1" w:styleId="ListLabel1">
    <w:name w:val="ListLabel 1"/>
    <w:rsid w:val="00DF6253"/>
    <w:rPr>
      <w:rFonts w:eastAsia="Times New Roman" w:cs="Times New Roman"/>
      <w:w w:val="100"/>
      <w:sz w:val="24"/>
      <w:szCs w:val="24"/>
    </w:rPr>
  </w:style>
  <w:style w:type="character" w:customStyle="1" w:styleId="ListLabel2">
    <w:name w:val="ListLabel 2"/>
    <w:rsid w:val="00DF6253"/>
    <w:rPr>
      <w:spacing w:val="-25"/>
      <w:w w:val="99"/>
    </w:rPr>
  </w:style>
  <w:style w:type="character" w:customStyle="1" w:styleId="ListLabel3">
    <w:name w:val="ListLabel 3"/>
    <w:rsid w:val="00DF6253"/>
    <w:rPr>
      <w:spacing w:val="0"/>
      <w:w w:val="100"/>
    </w:rPr>
  </w:style>
  <w:style w:type="character" w:customStyle="1" w:styleId="ListLabel4">
    <w:name w:val="ListLabel 4"/>
    <w:rsid w:val="00DF6253"/>
    <w:rPr>
      <w:rFonts w:eastAsia="Times New Roman" w:cs="Times New Roman"/>
      <w:b/>
      <w:bCs/>
      <w:w w:val="100"/>
      <w:sz w:val="24"/>
      <w:szCs w:val="24"/>
    </w:rPr>
  </w:style>
  <w:style w:type="character" w:customStyle="1" w:styleId="ListLabel5">
    <w:name w:val="ListLabel 5"/>
    <w:rsid w:val="00DF6253"/>
    <w:rPr>
      <w:spacing w:val="-6"/>
      <w:w w:val="99"/>
    </w:rPr>
  </w:style>
  <w:style w:type="character" w:customStyle="1" w:styleId="ListLabel6">
    <w:name w:val="ListLabel 6"/>
    <w:rsid w:val="00DF6253"/>
    <w:rPr>
      <w:rFonts w:eastAsia="Times New Roman" w:cs="Times New Roman"/>
      <w:b/>
      <w:bCs/>
      <w:w w:val="99"/>
      <w:sz w:val="24"/>
      <w:szCs w:val="24"/>
    </w:rPr>
  </w:style>
  <w:style w:type="character" w:customStyle="1" w:styleId="ListLabel7">
    <w:name w:val="ListLabel 7"/>
    <w:rsid w:val="00DF6253"/>
    <w:rPr>
      <w:rFonts w:eastAsia="Calibri" w:cs="Calibri"/>
      <w:spacing w:val="-1"/>
      <w:w w:val="100"/>
      <w:sz w:val="28"/>
      <w:szCs w:val="28"/>
    </w:rPr>
  </w:style>
  <w:style w:type="character" w:customStyle="1" w:styleId="ListLabel8">
    <w:name w:val="ListLabel 8"/>
    <w:rsid w:val="00DF6253"/>
    <w:rPr>
      <w:rFonts w:eastAsia="Calibri" w:cs="Calibri"/>
      <w:spacing w:val="-18"/>
      <w:w w:val="100"/>
      <w:sz w:val="22"/>
      <w:szCs w:val="22"/>
    </w:rPr>
  </w:style>
  <w:style w:type="character" w:customStyle="1" w:styleId="ListLabel9">
    <w:name w:val="ListLabel 9"/>
    <w:rsid w:val="00DF6253"/>
    <w:rPr>
      <w:rFonts w:cs="Courier New"/>
    </w:rPr>
  </w:style>
  <w:style w:type="character" w:customStyle="1" w:styleId="ListLabel10">
    <w:name w:val="ListLabel 10"/>
    <w:rsid w:val="00DF6253"/>
    <w:rPr>
      <w:rFonts w:eastAsia="Symbol"/>
      <w:w w:val="100"/>
      <w:sz w:val="16"/>
      <w:szCs w:val="16"/>
    </w:rPr>
  </w:style>
  <w:style w:type="character" w:customStyle="1" w:styleId="ListLabel11">
    <w:name w:val="ListLabel 11"/>
    <w:rsid w:val="00DF6253"/>
    <w:rPr>
      <w:rFonts w:eastAsia="Times New Roman" w:cs="Times New Roman"/>
      <w:spacing w:val="-30"/>
      <w:w w:val="99"/>
      <w:sz w:val="24"/>
      <w:szCs w:val="24"/>
    </w:rPr>
  </w:style>
  <w:style w:type="paragraph" w:customStyle="1" w:styleId="Intestazione2">
    <w:name w:val="Intestazione2"/>
    <w:basedOn w:val="Normale"/>
    <w:next w:val="Corpotesto"/>
    <w:rsid w:val="00DF6253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Corpotesto">
    <w:name w:val="Body Text"/>
    <w:basedOn w:val="Normale"/>
    <w:rsid w:val="00DF6253"/>
    <w:rPr>
      <w:sz w:val="24"/>
      <w:szCs w:val="24"/>
    </w:rPr>
  </w:style>
  <w:style w:type="paragraph" w:styleId="Elenco">
    <w:name w:val="List"/>
    <w:basedOn w:val="Corpotesto"/>
    <w:rsid w:val="00DF6253"/>
    <w:rPr>
      <w:rFonts w:cs="Mangal"/>
    </w:rPr>
  </w:style>
  <w:style w:type="paragraph" w:customStyle="1" w:styleId="Didascalia2">
    <w:name w:val="Didascalia2"/>
    <w:basedOn w:val="Normale"/>
    <w:rsid w:val="00DF625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rsid w:val="00DF6253"/>
    <w:pPr>
      <w:suppressLineNumbers/>
    </w:pPr>
    <w:rPr>
      <w:rFonts w:cs="Mangal"/>
    </w:rPr>
  </w:style>
  <w:style w:type="paragraph" w:customStyle="1" w:styleId="Intestazione1">
    <w:name w:val="Intestazione1"/>
    <w:basedOn w:val="Normale"/>
    <w:next w:val="Corpotesto"/>
    <w:rsid w:val="00DF6253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1">
    <w:name w:val="Didascalia1"/>
    <w:basedOn w:val="Normale"/>
    <w:rsid w:val="00DF625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Paragrafoelenco1">
    <w:name w:val="Paragrafo elenco1"/>
    <w:basedOn w:val="Normale"/>
    <w:rsid w:val="00DF6253"/>
    <w:pPr>
      <w:spacing w:before="69"/>
      <w:ind w:left="415" w:hanging="245"/>
    </w:pPr>
  </w:style>
  <w:style w:type="paragraph" w:customStyle="1" w:styleId="TableParagraph">
    <w:name w:val="Table Paragraph"/>
    <w:basedOn w:val="Normale"/>
    <w:rsid w:val="00DF6253"/>
    <w:pPr>
      <w:ind w:left="105"/>
    </w:pPr>
  </w:style>
  <w:style w:type="paragraph" w:customStyle="1" w:styleId="NormaleWeb1">
    <w:name w:val="Normale (Web)1"/>
    <w:basedOn w:val="Normale"/>
    <w:rsid w:val="00DF6253"/>
    <w:pPr>
      <w:spacing w:before="100" w:after="100"/>
    </w:pPr>
    <w:rPr>
      <w:sz w:val="24"/>
      <w:szCs w:val="24"/>
      <w:lang w:val="it-IT"/>
    </w:rPr>
  </w:style>
  <w:style w:type="paragraph" w:styleId="Intestazione">
    <w:name w:val="header"/>
    <w:basedOn w:val="Normale"/>
    <w:rsid w:val="00DF6253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Normale"/>
    <w:uiPriority w:val="99"/>
    <w:rsid w:val="00DF6253"/>
    <w:pPr>
      <w:suppressLineNumbers/>
      <w:tabs>
        <w:tab w:val="center" w:pos="4819"/>
        <w:tab w:val="right" w:pos="9638"/>
      </w:tabs>
    </w:pPr>
  </w:style>
  <w:style w:type="paragraph" w:customStyle="1" w:styleId="Testofumetto1">
    <w:name w:val="Testo fumetto1"/>
    <w:basedOn w:val="Normale"/>
    <w:rsid w:val="00DF6253"/>
    <w:rPr>
      <w:rFonts w:ascii="Tahoma" w:hAnsi="Tahoma" w:cs="Tahoma"/>
      <w:sz w:val="16"/>
      <w:szCs w:val="16"/>
    </w:rPr>
  </w:style>
  <w:style w:type="paragraph" w:customStyle="1" w:styleId="m3867339169013817517gmail-msobodytext">
    <w:name w:val="m_3867339169013817517gmail-msobodytext"/>
    <w:basedOn w:val="Normale"/>
    <w:rsid w:val="00DF6253"/>
    <w:pPr>
      <w:spacing w:before="100" w:after="100"/>
    </w:pPr>
    <w:rPr>
      <w:sz w:val="24"/>
      <w:szCs w:val="24"/>
      <w:lang w:val="it-IT"/>
    </w:rPr>
  </w:style>
  <w:style w:type="paragraph" w:customStyle="1" w:styleId="PreformattatoHTML1">
    <w:name w:val="Preformattato HTML1"/>
    <w:basedOn w:val="Normale"/>
    <w:rsid w:val="00DF62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it-IT"/>
    </w:rPr>
  </w:style>
  <w:style w:type="paragraph" w:customStyle="1" w:styleId="Intestazioneindice">
    <w:name w:val="Intestazione indice"/>
    <w:basedOn w:val="Titolo1"/>
    <w:rsid w:val="00DF6253"/>
    <w:pPr>
      <w:numPr>
        <w:numId w:val="0"/>
      </w:numPr>
      <w:suppressLineNumbers/>
      <w:spacing w:line="276" w:lineRule="auto"/>
      <w:ind w:left="20"/>
    </w:pPr>
    <w:rPr>
      <w:sz w:val="32"/>
      <w:szCs w:val="32"/>
      <w:lang w:val="it-IT"/>
    </w:rPr>
  </w:style>
  <w:style w:type="paragraph" w:styleId="Sommario1">
    <w:name w:val="toc 1"/>
    <w:basedOn w:val="Normale"/>
    <w:rsid w:val="00DF6253"/>
    <w:pPr>
      <w:tabs>
        <w:tab w:val="right" w:leader="dot" w:pos="9638"/>
      </w:tabs>
      <w:spacing w:after="100"/>
    </w:pPr>
  </w:style>
  <w:style w:type="paragraph" w:styleId="Sommario2">
    <w:name w:val="toc 2"/>
    <w:basedOn w:val="Normale"/>
    <w:rsid w:val="00DF6253"/>
    <w:pPr>
      <w:tabs>
        <w:tab w:val="right" w:leader="dot" w:pos="9355"/>
      </w:tabs>
      <w:spacing w:after="100"/>
      <w:ind w:left="220"/>
    </w:pPr>
  </w:style>
  <w:style w:type="paragraph" w:styleId="Sommario3">
    <w:name w:val="toc 3"/>
    <w:basedOn w:val="Normale"/>
    <w:rsid w:val="00DF6253"/>
    <w:pPr>
      <w:tabs>
        <w:tab w:val="right" w:leader="dot" w:pos="10270"/>
      </w:tabs>
      <w:spacing w:after="100"/>
      <w:ind w:left="440"/>
    </w:pPr>
    <w:rPr>
      <w:rFonts w:ascii="Georgia" w:hAnsi="Georgia"/>
      <w:lang w:val="it-IT"/>
    </w:rPr>
  </w:style>
  <w:style w:type="paragraph" w:customStyle="1" w:styleId="Default">
    <w:name w:val="Default"/>
    <w:rsid w:val="00DF6253"/>
    <w:pPr>
      <w:suppressAutoHyphens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customStyle="1" w:styleId="Contenutotabella">
    <w:name w:val="Contenuto tabella"/>
    <w:basedOn w:val="Normale"/>
    <w:rsid w:val="00DF6253"/>
    <w:pPr>
      <w:suppressLineNumbers/>
    </w:pPr>
  </w:style>
  <w:style w:type="paragraph" w:customStyle="1" w:styleId="Intestazionetabella">
    <w:name w:val="Intestazione tabella"/>
    <w:basedOn w:val="Contenutotabella"/>
    <w:rsid w:val="00DF6253"/>
    <w:pPr>
      <w:jc w:val="center"/>
    </w:pPr>
    <w:rPr>
      <w:b/>
      <w:bCs/>
    </w:rPr>
  </w:style>
  <w:style w:type="table" w:styleId="Grigliatabella">
    <w:name w:val="Table Grid"/>
    <w:basedOn w:val="Tabellanormale"/>
    <w:uiPriority w:val="59"/>
    <w:rsid w:val="004D4A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81B36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val="en-US" w:eastAsia="ar-SA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81B36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val="en-US" w:eastAsia="ar-SA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81B36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US" w:eastAsia="ar-SA"/>
    </w:rPr>
  </w:style>
  <w:style w:type="character" w:customStyle="1" w:styleId="Titolo9Carattere">
    <w:name w:val="Titolo 9 Carattere"/>
    <w:basedOn w:val="Carpredefinitoparagrafo"/>
    <w:link w:val="Titolo9"/>
    <w:uiPriority w:val="9"/>
    <w:rsid w:val="00F667E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 w:eastAsia="ar-SA"/>
    </w:rPr>
  </w:style>
  <w:style w:type="paragraph" w:styleId="NormaleWeb">
    <w:name w:val="Normal (Web)"/>
    <w:basedOn w:val="Normale"/>
    <w:semiHidden/>
    <w:rsid w:val="00F667E4"/>
    <w:pPr>
      <w:suppressAutoHyphens w:val="0"/>
      <w:spacing w:before="100" w:beforeAutospacing="1" w:after="100" w:afterAutospacing="1"/>
    </w:pPr>
    <w:rPr>
      <w:sz w:val="24"/>
      <w:szCs w:val="24"/>
      <w:lang w:val="it-IT" w:eastAsia="it-IT"/>
    </w:rPr>
  </w:style>
  <w:style w:type="paragraph" w:styleId="Paragrafoelenco">
    <w:name w:val="List Paragraph"/>
    <w:basedOn w:val="Normale"/>
    <w:uiPriority w:val="34"/>
    <w:qFormat/>
    <w:rsid w:val="00DB798D"/>
    <w:pPr>
      <w:suppressAutoHyphens w:val="0"/>
      <w:ind w:left="720"/>
      <w:contextualSpacing/>
    </w:pPr>
    <w:rPr>
      <w:sz w:val="24"/>
      <w:szCs w:val="24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5</Pages>
  <Words>923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 Di Fenza</dc:creator>
  <cp:lastModifiedBy>Nicoletta</cp:lastModifiedBy>
  <cp:revision>26</cp:revision>
  <cp:lastPrinted>1899-12-31T23:00:00Z</cp:lastPrinted>
  <dcterms:created xsi:type="dcterms:W3CDTF">2020-11-10T18:38:00Z</dcterms:created>
  <dcterms:modified xsi:type="dcterms:W3CDTF">2021-10-06T17:23:00Z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